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 DÁVID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 Vilmos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és a szlovák történetírás vitái a két világháború közötti korszakban - különös tekintettel az Iványi-Skultety vitára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világháború közötti korszakban a magyar és a szlovák történetírás kapcsolatait elsősorban a viták jellemezték. Miután felbomlott az Osztrák-Magyar Monarchia és létrejött Csehszlovákia és Magyarország, a két hivatalos nemzeti történetírás egymással ellentétes és sokszor összeegyeztethetetlen elméleteket állított fel. A dolgozatomban áttekintést kívánok adni a két történetírás vitáinak a legjelentősebb és leginkább jellemző témáiról, és megvizsgálni azt a kérdést, hogy mikor következett be szerintük a szakítás a két nemzet között. A felismert eredményeket a korszak leghíresebb történetírói vitáján – az Iványi Béla és Jozef Skultéty között lezajló vitában – kívánom prezentálni.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megvizsgálom azt, hogy a magyar és a szlovák történetírás hogyan vélekedett a szlovákság eredetéről. Továbbá, ismertetem a korszakban létrejövő történetírói viták leggyakoribb témájául szolgáló kérdéseket.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követi aztán az Iványi-Skultéty vita részletes elemzése és ezen belül a magyar és a szlovák történetírás elméleteinek a bemutatása. A vita általános ismertetésén túl kitérek a forrásaik bemutatására, az elméleteik tudományos fogadtatására, illetve ismertetem a vitába bekapcsolódó más történészek, neves közéleti személyiségek véleményeit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legfontosabb következtetése az, hogy a történetírók többsége szerint a két nemzet közötti szakítás csak a legújabb korszakban, a 19. században következett be, továbbá felismerhetővé válik az a folyamat, hogy a magyar történetírás változtatott a szlovákokkal szemben folytatott viták stílusán a két világháború közötti korszakban.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történetírói viták, magyar történetírás, szlovák történetírás, Iványi Béla, Jozef Skultéty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55914">
    <w:multiLevelType w:val="hybridMultilevel"/>
    <w:lvl w:ilvl="0" w:tplc="12301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55914">
    <w:abstractNumId w:val="86455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655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