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TÖRŐ LÁSZLÓ DÁVID</w:t>
            </w:r>
          </w:p>
          <w:p w:rsidR="00C275A3" w:rsidRDefault="00A96AEC" w:rsidP="00C275A3">
            <w:pPr>
              <w:pStyle w:val="Hallgatokepzes"/>
            </w:pPr>
            <w:r>
              <w:t>Történelem </w:t>
            </w:r>
            <w:r>
              <w:br/>
            </w:r>
            <w:r w:rsidR="00E77B23">
              <w:t>MA, 7.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Erős Vilmos</w:t>
            </w:r>
          </w:p>
          <w:p w:rsidR="00DB4822" w:rsidRDefault="00DB4822" w:rsidP="00E11062">
            <w:pPr>
              <w:pStyle w:val="Konzulensek"/>
            </w:pPr>
            <w:r w:rsidRPr="00DB4822">
              <w:t>egy.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Michael Foucault és a magyar történetírás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Michel Foucault magyar recepciója ma már meglehetősen széleskörű, filozófusok (Kelemen János, Sutyák Tibor), történészek (Klaniczay Gábor, Gyáni Gábor, Lafferton Emese, Takács Ádám), szociológusok (Hadas Miklós), irodalomtudósok (Angyalosi Gergely) egyaránt reflektáltak Foucault-ra és elméleteire. Kisantal Tamás értékelése szerint azonban a történészek egyfajta hideg távolságtartással kezelik Foucault-t, míg a filozófia, az irodalomtudomány képviselői sokkal fogékonyabbnak bizonyultak a témában. Tanulmányomban megpróbálom felvázolni azokat a kereteket, amiken belül egy ilyen (historiográfiai) kérdés vizsgálható. Kutatásom középpontjában a történészi recepció áll, illetve kiemelten foglalkozok Klaniczay Gábor munkásságának vonatkozó elemeivel. Klaniczay ugyanis a magyar történészi Foucault-recepció egyik legjelentősebb alakja, hiszen nem csak kritikákat írt Foucault munkáiról, segédkezett műveinek magyarra fordításában, de történészi kutatásaiban, a „gyakorlatban” is kamatoztatta annak elméleti munkásságát, amikor az egyház-eretnekség viszonyát Foucault hatalomról alkotott elképzeléseivel próbálta leírni. Klaniczay történészi recepciója jelentős mértékben árnyalja a tanulmányomban felvetett kérdéseket. Az elemzés mélyítése érdekében Klaniczayval interjút készítettem, melyet a dolgozathoz csatoltam mellékletként.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01765">
    <w:multiLevelType w:val="hybridMultilevel"/>
    <w:lvl w:ilvl="0" w:tplc="82287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01765">
    <w:abstractNumId w:val="25401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892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