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DÁVID TÖRŐ</w:t>
            </w:r>
          </w:p>
          <w:p w:rsidR="00C275A3" w:rsidRDefault="00A96AEC" w:rsidP="00C275A3">
            <w:pPr>
              <w:pStyle w:val="Hallgatokepzes"/>
            </w:pPr>
            <w:r>
              <w:t>History</w:t>
            </w:r>
            <w:r>
              <w:br/>
            </w:r>
            <w:r w:rsidR="00E77B23">
              <w:t>MA,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Vilmos Erős, PhD</w:t>
            </w:r>
          </w:p>
          <w:p w:rsidR="00DB4822" w:rsidRDefault="00DB4822" w:rsidP="00E11062">
            <w:pPr>
              <w:pStyle w:val="Konzulensek"/>
            </w:pPr>
            <w:r w:rsidRPr="00DB4822">
              <w:t>associate professor ,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Michel Foucault on Hungarian Historiography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work of Michel Foucault is well-known among Hungarian philosophers (János Kelemen, Tibor Sutyák), historians (Gábor Klaniczay, Gábor Gyáni, Emese Lafferton, Ádám Takács), sociologists (Miklós Hadas) and literature scholars (Gergely Angyalosi) that have reflected on his theoretical work. According to Tamás Kisantal, the Hungarian historians are not quite receptive to this topic. In this historiographical study I attempt to analyze the attitude of Hungarian historians towards Foucault. Besides, I emphasize on the work of Gábor Klaniczay, who applied the view of Foucault to the relations between power and resistance in his research on the medieval Church and heresy. To make my research more effective, I interviewed Gábor Klaniczay.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17800">
    <w:multiLevelType w:val="hybridMultilevel"/>
    <w:lvl w:ilvl="0" w:tplc="88251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17800">
    <w:abstractNumId w:val="84717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058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