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BELICZA GYÖRGY</w:t>
            </w:r>
          </w:p>
          <w:p w:rsidR="00C275A3" w:rsidRDefault="00A96AEC" w:rsidP="00C275A3">
            <w:pPr>
              <w:pStyle w:val="Hallgatokepzes"/>
            </w:pPr>
            <w:r>
              <w:t>Történelem-földrajz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Sajógalgóc gazdaság- és társadalomtörténete 1895-1943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Sajógalgóc társadalma, gazdasága és a helybéliek mentalitása kerül vizsgálatra az 1895 és 1943 közötti időszakban. A cél, hogy a településről egy olyan átfogó, komplex kép rajzolódjon ki, amelyben megmutatkoznak a meghatározó társadalmi- és gazdasági folyamatok és a rokonsági, szomszédsági viszonyok ismertetésével a kapcsolati hálók sokasága és ennek jelentősége. Sajógalgóc térszerkezetét tekintve centrumok alakultak ki, mégis a falu a helyi lakosság társadalmi kapcsolatait tekintve szerves egészként értelmezhető. A demográfiai viszonyokat vizsgálva a statisztikai adatsorok alapján megmutatkozó népességnövekedés lehetséges okaként a természetes szaporodás mellett a munkalehetőségek számának növekedése is szerepel. Az anyakönyvi adatok felhasználásával és a családrekonstrukciós módszer segítségével a lakosság népesedési jellemzői kerülnek ismertetésre. A falu társadalmának foglalkozás-szerkezetében megfigyelhető, hogy a helyi társadalom egy szűkebb csoportja több foglalkozással bírt a vizsgált időszakban. Végül a helyi elit belső kiválasztódásának szemléltetése esettanulmányokkal történik, amelyben láthatóvá válik az elit tagjainak a helyi társadalomban betöltött vezető szerepe és funkciói. Mindez egy mikrotörténeti elemzés keretében a posztmodern történetírás eszközeivel és a ,,history from below” módszerének alkalmazásával.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24441">
    <w:multiLevelType w:val="hybridMultilevel"/>
    <w:lvl w:ilvl="0" w:tplc="71699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24441">
    <w:abstractNumId w:val="407244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786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