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BELICZA</w:t>
            </w:r>
          </w:p>
          <w:p w:rsidR="00C275A3" w:rsidRDefault="00A96AEC" w:rsidP="00C275A3">
            <w:pPr>
              <w:pStyle w:val="Hallgatokepzes"/>
            </w:pPr>
            <w:r>
              <w:t>History-geography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Szilágyi</w:t>
            </w:r>
          </w:p>
          <w:p w:rsidR="00DB4822" w:rsidRDefault="00DB4822" w:rsidP="00E11062">
            <w:pPr>
              <w:pStyle w:val="Konzulensek"/>
            </w:pPr>
            <w:r w:rsidRPr="00DB4822">
              <w:t>university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and social history of Sajógalgóc 1895-1943</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composition examinates the society, economic and the local people’s mentality in Sajógalgóc, on the period between 1895 and 1943. The aim is become distinct a complex and comprehensive image ont he village and show the determined social and economical processes and the relationships and vicinities which survey a lot of connection nets with that importance. Considering the configuration of Sajógalgóc, shaped centers, still the village can interpret an organic entire, if we look at the local people’s social relationships. Examine to the demographic relations base the statics information show the population-growing as possible reason next to the natural propogation the number of possibility of emploment increasing. Use the information of parish registers and with the family-reconstruction method survey the typical population of inhabitants. In the structure employment of the village’s society look that the local population the narrow group has more business int he examinate period. Finally, wiew the local elite selection with caseworks, which become visible the members of elite’s functions and leadership in the local society. All these in a microhistorical analysis with the tools of postmodern history-writing and use for the ’history from below’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81015">
    <w:multiLevelType w:val="hybridMultilevel"/>
    <w:lvl w:ilvl="0" w:tplc="41523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81015">
    <w:abstractNumId w:val="53481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798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