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SZTANCS GÁBOR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MA,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Miru György</w:t>
            </w:r>
          </w:p>
          <w:p w:rsidR="00DB4822" w:rsidRDefault="00DB4822" w:rsidP="00E11062">
            <w:pPr>
              <w:pStyle w:val="Konzulensek"/>
            </w:pPr>
            <w:r w:rsidRPr="00DB4822">
              <w:t>tszv. egy. docens,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utópia alkonya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 Jászi Oszkár nemzetiségi politikájának három kérdéskörét, a minimális programot, a Dunai Egyesület Államokat és a keleti-Svájcot elemzi. Dolgozatom központi témája a Közép-Európa terve, mert ez egy izgalmas és minden korban aktuális kérdéskör, hiszen ez a térség napjainkig is megoldatlan terhet hordozz a hátán, a nemzetiségi kisebbség terhét.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Rövid bevezetés és a hipotéziseim felállítása után a dolgozat első részében képet próbálok adni az olvasónak az Osztrák-Magyar Monarchia nemzetiségi összetételéről és viszonyairól, kitérve a magyarországi megoszlásukra. Az 1868-as magyar nemzetiségi törvény bemutatásával kívánom felvázolni a nemzetiségek jogait. A törvény értelmezésén keresztül jutok el bírálóihoz, köztük a polgári radikálisok vezéralakjához, Jászi Oszkárhoz. Ezt követően igyekszem arra a kérdésre választ adni, hogy hogyan is jutott el a nemzetiségi kérdéshez, mit ért a „minimális programja” alatt.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folytatásban kutatásom központi témája kerül bemutatásra. Dunai Egyesült Államokat a kor viszonyai között kívánom bemutatni. Összehasonlítási alapként Friedrich Naumann tervének rövid felvázolása után rátérnék Jászi Oszkáréra. Az államszövetség berendezésének és működésének elképzelésében hasonlóságokat találtam Naumann-éval és a dualista berendezkedéssel. Kitérek arra, hogy az osztrákokat milyen érvekkel igyekezett ügye mellé állítani. 1918 őszén a nemzetiségekkel folytatott tárgyalások eredményéből született meg a keleti-Svájc. A kantonok bemutatását követően, a nemzetiségek oldaláról tárom az olvasó elé a terv elfogadhatatlanságát.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Vizsgálódásom eredményeként elmondhatom, hogy Jászi Oszkár elképzelései a nemzetiségi kérdés megoldására; megszületésük pillanatában utópiaként jelentek meg. A hipotézisemet igazolja, hogy a nemzetiségi vezetők 1918-ra elfordultak az ilyenfajta megoldásoktól, céljukká az önálló nemzeti lét vált. A világháború után a kor szellemét nem az integráció hatotta át, hanem az önálló állami lét. A keleti-Svájc nem jöhetett létre 1918-ban, mert a nemzetiségek célja a történelmi magyar állam dezintegrációjára irányult. Jelen korunkban az integrációk időszakában a Kárpát-medence nemzetiségi kisebbségeinek problémáját és az itt élő népek egységét valósíthatná meg Jászi Oszkár keleti-Svájca.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800895">
    <w:multiLevelType w:val="hybridMultilevel"/>
    <w:lvl w:ilvl="0" w:tplc="340618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800895">
    <w:abstractNumId w:val="208008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22981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