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BANCSINÉ KARDOS ZSUZSA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 Zoltán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ruha és ami mögötte van -öltözködés és viselet a Kr.e. 5-4. századi Attikában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klasszikus kori attikai ruhaviseletet vizsgálom, melyhez Aristophanés, Menandros komédiái, illetve fennmaradt tárgyi emlékek (vázák, sírsztélék) szolgálnak elsődleges forrásként. A viseletet úgy kívánom bemutatni, hogy az egyes ruhadarabok puszta felsorolásán túl az azt viselő ember is megjelenjen a maga hétköznapi, problémáival együtt. Aristophanés és Menanrdos komédiái a korabeli attikai valóságot mutatják be, ezért gondolom, hogy munkáik megfelelő forrásként szolgálnak vizsgálataimhoz.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athéni ember mindennapi életének elválaszthatatlan részét képező öltözködés azon témái közé tartozik az ókortörténeti kutatásoknak, melyek kevésbé feldolgozottak a magyar szakirodalmakban. Bár számos magyar nyelven megjelent divattörténeti, művelődéstörténeti munkában olvashatunk a görög viseletről, de ezen munkák közös jellegzetessége egyrészt az, hogy az egyes ruhadarabok felsorolása, ismertetése által egységesnek mutatja be a „görög viseletet”, nem téve különbséget (vagy nem hangsúlyozva eléggé) például az attikai és spártai polgárok, a vidéki és városi lakosok, vagy a szabadok és a rabszolgák viselete között. Ezen szempontok beemelésével a kutatásba szeretnék hozzájárulni ahhoz, hogy az attikai viseletről eddig kialakított képünket kiegészítsem, és új ismeretekkel gazdagítsam.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06050">
    <w:multiLevelType w:val="hybridMultilevel"/>
    <w:lvl w:ilvl="0" w:tplc="97285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06050">
    <w:abstractNumId w:val="32406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668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