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ZOLTÁN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Barta Róbert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Konzervatív brit választási kampányok 1945, 1951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 brit Konzervatív Párt választási kampánya az 1945., illetve az 1951. évi választások alkalmával. A dolgozat első részében bemutatom a korszak kampányainak jellemzőit, amelyhez Pippa Norris tipologizációját használom fel. Ezt követően rátérek az 1945. évi kampányra, melyen Churchill és pártja komoly vereséget szenvedett. A súlyos „bukást” 1950-ben már egy „szoros” vereség követte, de mégsem ezzel, hanem az 1951-es győztes kampánnyal folytatom. Tapasztalataimat a két kampány összehasonlításával összegzem, illetőleg szeretnék a választások kapcsán egy politikai társadalomtörténeti dimenzió bemutatásával élni. A kampányanyagok közül Churchill beszédeit, és a konzervatívok plakátjait fogom elemezni, emellett rövid áttekintést szeretnék adni a sajtóvisszhangról, a korabeli írott sajtótermékek elérhető cikkeinek, fotóinak áttekintésével.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vizsgálódásom során több kérdést igyekszem körüljárni, ezek pedig a következőek: Miért ne válasszák az emberek a Munkáspártot? Milyen támadási felületet talált ellenfelén a Konzervatív Párt? Miért van Nagy-Britanniának a Konzervatív Pártra szüksége? Mit emelnek ki a kampányból, és hogyan használják az egyes médiumok lehetőségeit? Milyen hibákat követtek el a kampányok alatt? Mivel nem egy klasszikus média- vagy politikatudományi értelemben vett kampányelemzés a célom, igyekeztem inkább a programpontokra, érvekre, és az összefüggésekre figyelni, kiegészítve ezen tudományelméletek módszereivel, de elsősorban mégis a történelmiséget szem előtt tartva.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első részében 1945. kapcsán a legfontosabb konzekvenciaként azt fogom bemutatni, hogy hiába a háborús siker és Churchill népszerűsége, az emberek a háború után más retorikára és ígéretekre vágytak. A szocialisták központosítási törekvéseivel való fenyegetőzés, illetve Churchill kemény támadásai politikai ellenfelei ellen nem hozták meg a kívánt eredményt. Újjáépítéssel, a jólét ismételt ígéretével és a társadalmi, illetve szociális problémák megoldásával kecsegtető kampányra lett volna szükség, mivel egy háború után az emberek a demagóg kampányok jelszavait szeretnék hallani. Az 1951-es választások legfontosabb tanulsága az volt, hogy a toryk képesek voltak kihasználni a kül- és belpolitikai problémák által generált lehetőséget, felismerni a közhangulatot, és megváltozott retorikájukat sikerre vinni. A nemzet jövőjét, az újjáépítést, a társadalmi felemelkedés ígéretét, vagyis jóval populistább programpontokat helyeztek választási ígéreteik homlokterébe.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17737">
    <w:multiLevelType w:val="hybridMultilevel"/>
    <w:lvl w:ilvl="0" w:tplc="42282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17737">
    <w:abstractNumId w:val="608177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465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