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MÁRK DEBRECZENI</w:t>
            </w:r>
          </w:p>
          <w:p w:rsidR="00C275A3" w:rsidRDefault="00A96AEC" w:rsidP="00C275A3">
            <w:pPr>
              <w:pStyle w:val="Hallgatokepzes"/>
            </w:pPr>
            <w:r>
              <w:t>History</w:t>
            </w:r>
            <w:r>
              <w:br/>
            </w:r>
            <w:r w:rsidR="00E77B23">
              <w:t>BA, 5.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Róbert Barta</w:t>
            </w:r>
          </w:p>
          <w:p w:rsidR="00DB4822" w:rsidRDefault="00DB4822" w:rsidP="00E11062">
            <w:pPr>
              <w:pStyle w:val="Konzulensek"/>
            </w:pPr>
            <w:r w:rsidRPr="00DB4822">
              <w:t>Associate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Cold War and Sport: The Olympic Games of Moscow and Los Angeles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what I have chosen introduces one of the most conspicuous opposition between the United States and the Soviet Union in the small Cold War era. This phenomenon appeared in sports too, and I would like to introduce that. I had many causes why I have chosen this topic. Sports stressed interest me since I was a child and I am interested in the historical background of Olympic Games too. In my opinion, the games of 1980 and 1984 are perfectly investigational; we have many sources and opportunity to research. Moreover, these are the most interesting from the scandalous games.</w:t>
      </w:r>
      <w:r>
        <w:rPr>
          <w:color w:val="000000"/>
          <w:sz w:val="24"/>
          <w:szCs w:val="24"/>
        </w:rPr>
        <w:br/>
        <w:t xml:space="preserve">I mainly would like to deal with sport history, underline and interpret the Hungarian and the universal connections too. My main goal is to represent the most important background events from the Cold War help with personal interviews and press materials, and publish new statements and relations. I was beginning my research discovering and examining the important sources, specialized literature and press material. During this progress, I have made interviews with Sándor Wladár, Zoltán Magyar, Norbert Növényi, Tamás Vitray and Pál Schmitt. I tried to put a new illumination the two Olympic Games after that.</w:t>
      </w:r>
      <w:r>
        <w:rPr>
          <w:color w:val="000000"/>
          <w:sz w:val="24"/>
          <w:szCs w:val="24"/>
        </w:rPr>
        <w:br/>
        <w:t xml:space="preserve">I shared my work to three main parts. In the first one, I would like to analyze the connections between the Olympic Games of Moscow and the politics, including antecedents and the procedure of decision. Secondly, I try to represent the answer from the eastern block and the circumstances. I emphasize the causes of Hungarian absence. Finally, in the third part I would like to write about my main outcomes and ideas about Moscow and Los Angeles. It is important to write down details which were not notorious earlier.</w:t>
      </w:r>
      <w:r>
        <w:rPr>
          <w:color w:val="000000"/>
          <w:sz w:val="24"/>
          <w:szCs w:val="24"/>
        </w:rPr>
        <w:br/>
        <w:t xml:space="preserve">I declared and confirmed that politics totally soiled the introduced Olympic Games and put the Olympic Conception to the background. These events were underlined Cold War conflicts between the two hostile sides. Hungarian athletes got only short, meaningful notifications from the sport leaders, trainers and managers.</w:t>
      </w:r>
      <w:r>
        <w:rPr>
          <w:color w:val="000000"/>
          <w:sz w:val="24"/>
          <w:szCs w:val="24"/>
        </w:rPr>
        <w:br/>
        <w:t xml:space="preserve">I hope I was able to announce new information and researching achievements for the readers. Above all, I tried to give a complex picture about the reduced Olympic Games of 1980 and 1984.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800167">
    <w:multiLevelType w:val="hybridMultilevel"/>
    <w:lvl w:ilvl="0" w:tplc="536553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800167">
    <w:abstractNumId w:val="168001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69262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