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 BALÁZS ZOLTÁN</w:t>
            </w:r>
          </w:p>
          <w:p w:rsidR="00C275A3" w:rsidRDefault="00A96AEC" w:rsidP="00C275A3">
            <w:pPr>
              <w:pStyle w:val="Hallgatokepzes"/>
            </w:pPr>
            <w:r>
              <w:t>Történelem-földrajz tanári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Püski Levente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boletta kérdés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Képviselőházi naplók segítségével egy olyan témát igyekeztem elemezni, ami a történeti köztudatban ritkán és ráadásul tévesen szerepel. A bevezetés a nagy gazdasági világválsággal és annak hatásaival kezdődik, amire a válasz egy kormányzati reform volt. A gabonatermelés megsegítésére előterjesztenek egy törvényjavaslatot, amelynek középpontjában a gabonajegy vagy az ún. boletta áll, ami erősen megosztja a kormánypártot és ellenzéket. A törvényjavaslat előterjesztése, a javaslat és a gabonajegy mellett állásfoglalók (kormánypártiak) és a javaslatot ellenzők, a gabonajegyet hevesen bírálók (ellenzékiek) meglátása szerint próbálja a dolgozat megértetni a boletta szerkezetét, lényegét. Célja a gabona eladásának segítése úgy, hogy a kormány 3 pengős támogatást ad minden métermázsa eladó gabonája után a termelőnek, akinek pedig nincs eladó búzája, azt más eszközökkel igyekszik támogatni, tehát a reform nem csak a gabonajegyről szólt.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103560">
    <w:multiLevelType w:val="hybridMultilevel"/>
    <w:lvl w:ilvl="0" w:tplc="11798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103560">
    <w:abstractNumId w:val="361035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4806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