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MÁTYÁS ANDRÁS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Püski Levente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Illés zenekar 1970-es letiltása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Illés zenekar 1970-es letiltásának bemutatása, melyhez alapvetően három különféle forrást használtam fel: az ügyben érintett személyek későbbi interjúit, visszaemlékezéseit, a korabeli sajtóban megjelent cikkeket, valamint a zenekar körül az államhatalom megbízásából tevékenykedő ügynökök jelentéseit.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része röviden bemutatja a magyar könnyűzenei élet változásait az 1960-as évek közepétől, az Illés zenekar ebben betöltött szerepét, az együttes által elért sikereket és a nevükhöz fűződő „botrányokat”. Ezután következett 1970 elején egy londoni turné, és az ott adott interjú a BBC magyar nyelvű adásának, mely miatt hazatérésük után az év végéig szilenciummal sújtották a zenekart. Sajnos a rádiónyilatkozat részletes elemzésére nem nyílt lehetőség, mivel csak egy rövid részlet maradt fenn belőle, így ebben az ügyben kénytelenek vagyunk közvetett forrásokra támaszkodni. Röviden bemutatom az állami hivatalok, hozzáállását a zenekarhoz, melynek két végletét a Művelődési Minisztériumban dolgozó keményvonalas Barnáné és az Országos Rendezői Iroda igazgatója, Keszler Pál képviselte, aki kiállt az Illés mellett, és vidéki koncerteken rendszeres fellépési lehetőséget biztosított nekik.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legnagyobb részét az ügynökjelentések vizsgálata, elemzése teszi ki, ezek egy része jelenti az újdonságot is, a korábban nem vizsgált anyagokat. Négy ügynök jelentéseit vizsgáltam meg behatóbban – fedőneveik: „Gara”, „Mosolygó”, „Papp Ferenc” és „Pier” –, akik különböző irányokból érkeztek a zenekar köré. „Gara” és „Papp Ferenc” a zenésszakma tagjaiként, az Illés különböző tagjaival baráti viszonyt ápolva; „Pier” a közönség soraiban gyűjtötte a híreket; „Mosolygó”-t pedig az együttes baráti körébe kísérelték meg beépíteni.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 fejezetben foglalkozom Takács István a Magyar Ifjúságban megjelent Sértett szentek vagy Illésék és pofonjaik című újságcikkével, mely tulajdonképpen a letiltás hivatalos okairól volt hivatott tájékoztatni a nagyközönséget. Röviden bemutatom a cikk születésének körülményeit, majd hosszabban elemzem a szöveg egyes részeit. Az ügynökök jelentése alapján képet kaphatunk a cikkre adott reakciókból is. A Magyar Ifjúság hasábjain pedig a zenekar is kifejthette saját álláspontját, melyről természetesen szintén ejtek szót.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1970 decemberében Aczél György engedélyezte a szilencium feloldását, így a zenekar működése visszatérhetett a normális mederbe. A dolgozat utolsó része a letiltás végét, és annak utóhatásait mutatja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22243">
    <w:multiLevelType w:val="hybridMultilevel"/>
    <w:lvl w:ilvl="0" w:tplc="83630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22243">
    <w:abstractNumId w:val="258222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121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