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MÁRTA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Bodnár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DE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Lévai Csaba</w:t>
            </w:r>
          </w:p>
          <w:p w:rsidR="00DB4822" w:rsidRDefault="00DB4822" w:rsidP="00E11062">
            <w:pPr>
              <w:pStyle w:val="Konzulensek"/>
            </w:pPr>
            <w:r w:rsidRPr="00DB4822">
              <w:t>tszv. egy.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szipojfelkelés és következményei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1857-58-as Indiában zajló szipojfelkelés menetét és következményeit, valamint annak ismertségét és a hátterét szeretném bemutatni az angol sajtó és a parlamenti felszólalások szemszögéből. Kutatásom kiindulópontja az Indiában zajló gyarmatosítási folyamat, annak fordulópontjaként a felkelés, és az azt követő változások az angol gyarmatpolitikában. Ezt egy összehasonlító elemzéssel is szeretném kiegészíteni, amely Benjamin Disraeli és a miniszterelnök, Lord Palmerston vitájának a bemutatásán alapulna, a parlamenti felszólalások és a brit sajtó két terméke alapján.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az volt, hogy feltárjam annak a kornak egy fontos eseményét, amelyben India a Brit Birodalom gyémántja lett. Az egyik legfőbb kérdésem ebben a témában, hogy a bennszülött katonák lázadása milyen szerepet játszott az átalakítások előidézésében. Emellett a felkelés egy olyan oldalának feltárása is szándékomban állt a parlament és a sajtó összekapcsolásával, amely Magyarországon kevésbé ismert és kutatott.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eredményeimet szeretném különböző források használatával is alátámasztani és prezentálni. Ilyen forrásként alkalmaztam a korszakban alkotott törvényeket, főként az 1858-as „Törvény India jobb kormányzásáról” címűt, a brit parlamentben elhangzott vitákat és beszédeket, valamint a rendelkezésemre álló korabeli sajtótermékek híranyagát. A kor lapjai közül a Punchra és a The Spectatorra esett a választásom, amelyekben végigkövethető a két politikus vitája, a törvénytervezetük sorsa, és a sajtó érdeklődése is. Ezek kapcsán ismertetem a kor sajtójának állapotát röviden, majd a két újság híranyagát, és annak változásait.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mindezekkel azt szeretném bemutatni, hogy a szipoj katonák közössége és fellépése radikális változásokhoz adott végső okot a Brit Birodalom indiai területein, és ezek nagyon fontos hatással voltak India későbbi történetére. A híreket vizsgálva pedig azt, hogy a felkelés folyamata és okai ismertek voltak a korban, hogy a lapok az olvasóközönség igényei és a belpolitika eseményei szerint foglalkoztak a kérdéssel. Vagyis az események jelentősége az érdeklődés és a politikai irányultság miatt ingadozó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90056">
    <w:multiLevelType w:val="hybridMultilevel"/>
    <w:lvl w:ilvl="0" w:tplc="743154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90056">
    <w:abstractNumId w:val="728900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75906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