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KATALIN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Lévai Csaba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Bismarck megítélése a Pesti Napló és az Üstökös alapján (1862-1871)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Bismarck megítélését, a külpolitikájáról megfogalmazott véleményeket szeretném bemutatni a Pesti Napló és az Üstökös híranyagai alapján 1862 és 1871 között. Elemzésemhez a következő eseményeket választottam: a miniszterelnöki kinevezést, a lengyel felkelést és a három háborút, amelyek a német egység létrejöttéhez vezettek.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arra kerestem a választ, hogy a Pesti Napló vezető napi lapként és az Üstökös élclapként mennyire követte figyelemmel az említett történéseket; értékelésüket mennyire befolyásolta liberális szemléletük és a magyar belpolitikai élet változásai. Továbbá ítéletükre mennyire hatott más külföldi sajtótermékek véleménye, ezeknek a híranyagait milyen szempontok szerint válogatták össze. Az Üstökös esetében próbáltam megragadni a sokoldalú megközelítést, nemcsak írásai révén, hanem karikatúrái alapján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lap az osztrák birodalom szemszögéből nézte az eseményeket, az Üstökös ezen kívül nagy hangsúlyt fektetett a magyar érdekekre is. Ennek megfelelően sokáig negatívan nyilatkoztak Bismarckról, a külföldi lapszemle összeállításával is az igazukat igyekeztek bizonyítani. Az élclap ezen kívül a helyzetekben rejlő fonákságokat, a diplomácia valódi törekvéseit is megjelenítette gazdag eszköztárával.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vizsgálódásom során igyekeztem kimutatni azt, hogy az első években reakciós politikusként megjelenő Bismarckot a háborúk alatt hogyan ítélték meg a korabeli sajtóban, mikortól kezdték elismerni a tehetségét. Emellett arra is hangsúlyt fektettem, hogy a porosz sikereket mennyiben tulajdonították a porosz külügyminiszternek, mennyire látták ezekben III. Napóleon közreműködését.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az első kedvező vélemények Bismarckról már 1863-ban megjelentek, viszont még elnyomták ezeket a konzervatív porosz belpolitika eseményei. A ravasz, ügyes politikus képe már a Schleswig-Holstein ügynél feltűnt, ám érdemeinek elismerését befolyásolta az, hogy a francia császár követőjeként tartották számon. A fordulat 1866-ban következett be, ekkor valóban csak a külpolitikája nyomán ítélte meg Bismarckot a Pesti Napló és az Üstökös. 1871-re pedig a kancellárt képességeinek és győzelmeinek köszönhetően Európa elsőszámú emberének tartották.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85215">
    <w:multiLevelType w:val="hybridMultilevel"/>
    <w:lvl w:ilvl="0" w:tplc="93004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85215">
    <w:abstractNumId w:val="612852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930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