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BÁRTFAI CSABA</w:t>
            </w:r>
          </w:p>
          <w:p w:rsidR="00C275A3" w:rsidRDefault="00A96AEC" w:rsidP="00C275A3">
            <w:pPr>
              <w:pStyle w:val="Hallgatokepzes"/>
            </w:pPr>
            <w:r>
              <w:t>Finnugrisztika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Kozmács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Leea Klemola Kokkola című drámájának interpretációs lehetőségei nem finn olvasók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Leea Klemola Kokkolája az egyik legjobb példája a kortárs finn drámának. Mari Teittinen szavaival élve tudnám legjobban összefoglalni a Kokkola lényegét: „A Kokkola egy közösséget mutat be. Egy világot, melyben megtalálható az önalázás, a személyszállítás, az alkohol és a testvérek közötti reménytelen plátói szerelem. A Kokkola egy fejetlen és abszurd alkotás, melyben saját őrültségünk nevettet és gondolkodtat el minket.”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Leea Klemola azt nyilatkozta drámájáról, hogy elsősorban finn közönségnek készült, így megértési problémákba ütközhetnek, akik nem finnek. Ezt az állítást kívánom megcáfolni. Dolgozatomban elsősorban az intertextuális elemek segítségével bizonyítom azt a tézisemet, mely szerint a Kokkola nem finn olvasóközönség számára is könnyen interpretálható mű. Állításomat alátámasztja az a tény is, hogy a Kokkolát lefordították már angol, cseh, észt, magyar, német és orosz nyelvre, valamint Finnországon kívül előadták már Csehországban, Észtországban és az Amerika Egyesült Államokban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Részletesen foglalkozom dolgozatomban a Kokkola referencialitásával, a mű vallási vonatkozásával, az orosz és a német irodalmi elemekkel, valamint a modern technikai eszközök előfordulásával. Munkám végére egyértelműen kiderül, hogy miért kétséges Leea Klemola kijelentése, miszerint a Kokkola csak finnek számára értelmezhető kellően. Bár jelenleg Magyarországon nem sokan foglalkoznak kortárs finn irodalommal, remélem, dolgozatom rámutat arra, hogy méltánytalanul van elhanyagolva nyelvrokonaink irodalma a nyugati kortárs irodalmakhoz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59045">
    <w:multiLevelType w:val="hybridMultilevel"/>
    <w:lvl w:ilvl="0" w:tplc="86865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59045">
    <w:abstractNumId w:val="17159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824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