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PUSKÁS DÁNIEL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Fried István</w:t>
            </w:r>
          </w:p>
          <w:p w:rsidR="00DB4822" w:rsidRDefault="00DB4822" w:rsidP="00E11062">
            <w:pPr>
              <w:pStyle w:val="Konzulensek"/>
            </w:pPr>
            <w:r w:rsidRPr="00DB4822">
              <w:t>professor emeritus,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Akárki és Kárpáti Péter feldolgozása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Akárki és Kárpáti Péter feldolgozása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A dolgozatomban az angol Akárki dráma kapcsolatát és párhuzamait vizsgálom Kárpáti Péter azonos című feldolgozásával, mely először 1993-ban jelent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Először kitérek a moralitásjátékok kialakulására és az eredeti dráma korának rövid jellemzésére, hogy egy vázlatos képet fessek erről a világról, ahol az emberek napi szinten szembesültek a halállal, hogy könnyebb legyen megérteni, miért volt ennyire gyakori a halál és a mulandóság témája a korszak irodalmában. Nem utolsósorban, Kárpáti ebből a hagyományból is merít, hisz helyenként visszanyúl a halál diadala festmények és a haláltáncok ábrázolásaihoz. A korszak bemutatását a moralitásjátékok kialakulása követi: hogyan alakult ki az ellentétes fogalmak vitájából az ember(iség) és a halál konfliktusa.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A következő fejezetben az Akárki eredetével kapcsolatos vita vázlatos ismertetése kap helyet, az angol Everyman és a holland Elckerlijc egymáshoz való viszonyának tárgyalása érintve a vita különböző álláspontjait az eredeti vagy fordítás viszony kérdésében. A vita ismertetése után rátérek a dráma problémafelvetésére: az ember és halál konfliktusának visszatérő témájához, az élet végességére és a számadás gondolatára, melynek gondolata mind az ókori irodalomban megjelent, mind az Akárki utáni irodalom visszatérő eleme.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Az ezután következő fejezetben pedig rátérnék dolgozatom legfontosabb egységére, az angol szöveg és Kárpáti Péter Akárki című drámájának összehasonlító elemzésére, a párhuzamokra és az újításokra a szereplők, a történet és az ábrázolás szintjén. Emellett kitérek az 1993-as Színház folyóirat drámamellékletében megjelent változat és az 1999-es Világvevő kötetben kiadott szöveg közti különbségre, ugyanis a szerző az utóbbi változatban a zárójelenetet teljesen átírta. Az elemzés során kitérek arra, hogy Kárpáti Péter hogyan nyúl vissza a középkori hagyományhoz: átértelmezi és helyenként ki is egészíti azt, létrehozva belőle egy olyan világot, ahol keveredik a mai és a középkori, mely a szereplőkön keresztül a szöveg szintjéig megjelenik a visszatérő Akárki-idézetekkel.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161661">
    <w:multiLevelType w:val="hybridMultilevel"/>
    <w:lvl w:ilvl="0" w:tplc="66703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161661">
    <w:abstractNumId w:val="851616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24815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