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JÚLIA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Pónusz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 változásának hatása az ELMŰ-ÉMÁSZ Nyrt. beszerzésére, beszerzési és üzleti terveire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dolgozati témaválasztásomnak fő oka az euró árfolyamának folyamatos kiszámíthatatlan változása. Ennek a gazdaság minden szegmensére jelentős hatása van, veszélyes kockázati tényező, mellyel minden vállalatnak foglalkoznia kell, melynek kapcsolata van e külföldi devizával.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ELMŰ-ÉMÁSZ Nyrt., mint külföldi anyavállalattal rendelkező áramszolgáltató is ki van téve ennek az árfolyamkockázatnak. A gazdasági világálság következtében folyamatosan változnak az árfolyamok, melyek a vizsgált cégem számára is nagyfokú kockázatot eredményez. Ennek az árfolyamkockázatnak kezelésére és csökkentésére irányuló technikákat és rendszereket elemeztem, majd a társaságcsoport számára legmegfelelőbb módszer használatát terveztem meg a GANTT Project program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1301">
    <w:multiLevelType w:val="hybridMultilevel"/>
    <w:lvl w:ilvl="0" w:tplc="90780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1301">
    <w:abstractNumId w:val="46601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207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