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ZSÓFIA</w:t>
            </w:r>
          </w:p>
          <w:p w:rsidR="00C275A3" w:rsidRDefault="00A96AEC" w:rsidP="00C275A3">
            <w:pPr>
              <w:pStyle w:val="Hallgatokepzes"/>
            </w:pPr>
            <w:r>
              <w:t>Gazdálkodási és Menedzsment</w:t>
            </w:r>
            <w:r>
              <w:br/>
            </w:r>
            <w:r w:rsidR="00E77B23">
              <w:t>BA,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Általános Vállalkozási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Menyhártné Zsiros Mária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ÁVF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Léderer Tamás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ÁVF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Előtanulmány a közszférában tapasztalható irányítási és menedzsment problémákról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ÖSSZEFOGLALÁS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dolgozatom középpontjában a szervezeti teljesítmény vizsgálata áll. Kutatásom a teljesítménymenedzsment dimenzióira, illetőleg a kapcsolódó szakterületek tanulmányozására, egymáshoz fűződő kapcsolatára és a közöttük lévő kölcsönhatásokra fókuszál. A dolgozat által érintett főbb területek: teljesítmény- és stratégiamenedzsment, kontrolling, valamint az emberi erőforrás menedzsment. Azokat a kapcsolódási pontokat igyekszem bemutatni, melyek hozzájárulhatnak egy szerv sikerének, illetőleg teljesítményének növeléséhez.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Értekezésemben fontos szerepet tölt be a verseny- és közszféra összevetése is, hiszen sok esetben a két szektor eltéréseiből következtethetünk a problémákra, megoldandó nehézségekre. A téma igen szerteágazó volta miatt próbáltam leginkább azokra a jellemzőkre koncentrálni mindkét területen, melyek a teljesítmény szempontjából meghatározóak lehetnek, valamint kiemelt figyelmet fordítottam a fejlesztendő területekre is – elsősorban az állami szféra vonatkozásában.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Bár a szakirodalom áttanulmányozása során azt állapítottam meg, hogy több szerző is foglalkozik az általam vizsgált kérdéskörrel, mégis úgy vélem, hogy a kérdések nyitottak, sok esetben talán még nem is teljesen körülhatároltak. A problémamegoldás szempontjából fontos a pillanatnyi állapot felmérése, melyre a dolgozat keretében teszek kísérletet.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Előtanulmányom utolsó része egyfajta összefoglalása azoknak a területeknek, melyek a leginkább változtatást igényelnek a közszférában. Igyekeztem azt is vizsgálni, vajon mennyire bizonyul hatékonynak a magánszférában korábban már alkalmazott módszerek átvétele, hogyan lehetséges az állami szektor teljesítményfokozása. Gyakorlati tapasztalatszerzésem segített abban, hogy az egyes akadályok mibenlétét meglássam, és ezáltal megpróbáljam felvázolni azokat a módszereket, melyek eszközül szolgálhatnak azok leküzdésében.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672405">
    <w:multiLevelType w:val="hybridMultilevel"/>
    <w:lvl w:ilvl="0" w:tplc="244399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672405">
    <w:abstractNumId w:val="986724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0972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