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KATALIN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Csáki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arktiszi jég olvadásával járó nemzeközi konfliktusok a kőolajkitermelés tekintetében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Arktisz körül az elmúlt évtizedek során kialakult helyzet tisztázása. A térség sokáig feledésbe merült, ám az 1950-es években fény derült arra, hogy óriási kőolaj-és fölgáz készleteket rejt. A kitermelési jogokért folytatott harc már ekkor megkezdődött az ún. „Arktiszi ötök” között, amely az Arktisszal közvetlenül határos öt államot, Kanadát, Oroszországot, az Egyesült Államokat, Dániát illetve Norvégiát jelenti. A klímaváltozás hatására az elmúlt évtizedek során a jég olvadni kezdett az Arktiszon és a mélyben húzódó nyersanyagok még könnyebben kiaknázhatóvá váltak. A nemzetközi jog viszont nem rendezi pontosan, hogy kihez is tartoznak ezeket a területek. A felmelegedés egy további problémát is okozott. A kőolaj-és földgázkészletek feltárása illetve szállítása hatalmas károkat okozna ezen a rendkívül érzékeny területen. Ilyen alacsony hőmérsékleten, a kőolaj szárazföldön sem párolog el, így egy esetleges kőolajszennyezés végzetes lenne az ökoszisztémára nézve. A továbbiakban ezekről a problémákról szeretnék részletesebb képet adni.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54535">
    <w:multiLevelType w:val="hybridMultilevel"/>
    <w:lvl w:ilvl="0" w:tplc="75218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54535">
    <w:abstractNumId w:val="375545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536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