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KHALIFA ALI HASAN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Általános Vállalkozási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Csicsmann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palesztin államiság kérdőjelei az "arab tavasz" fényében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palesztin-izraeli konfliktus több évtizede a nemzetközi politika egy kitüntetett kérdése. Fontossága abban rejlik, hogy a közel-keleti rendezés nem képzelhető el, ennek a konfliktusnak a lezárása nélkül, Izrael nem lehet a Közel-Kelet integráns része. Bár a konfliktus kirobbanása óta folyamatosan a kétállamos megoldás szerepel a napirenden, máig se alakult meg a palesztin állam.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„arab tavasz” eseményei nagyban hatottak mindkét oldal lehetőségeire. Izrael, a Gázai háború miatt elkezdődő, térségbeli elszigetelődése, az elmúlt év során teljesen betetőződött. A palesztin félnek pedig szembe kellett néznie azzal, hogy az „arab tavasz” miatt lekerült róluk a reflektorfény, amit Abbász ENSZ beadványa csak időlegesen tudta újra a palesztin kérdésre irányítani.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 az izraeli, mind a palesztin belpolitika utóbbi két éve rendkívül viharos volt, az ebből adódó kérdéseket is körüljárom a dolgozatomban. Az izraelieket az iráni kérdés foglalkoztatja leginkább, illetve a közelgő választások. Felmerül a kérdés, hogy Izrael számára miért fontosabb az iráni kérdés, mint a palesztin, illetve, hogy a Netanjahu-Lieberman tandem esetleges újraválasztása mit jelent a palesztinokkal folytatandó béketárgyalások kérdésében? A palesztin belpolitikára nagy hatást gyakorolt az „arab tavasz”, az itt felmerülő két legfontosabb kérdés, hogy mennyire életképes a Fatah és a Hamász közötti kiegyezés, illetve, hogy Abbász, sorozatos kudarcai ellenére, meddig tudja még megőrizni a hatalmát?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rámutatok, hogy a békefolyamat újraindulásának az elmaradása immár azzal fenyeget, hogy a kétállamos megoldás végleg lekerül az asztalról, ami immár Izraelt sújtaná leginkább.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329138">
    <w:multiLevelType w:val="hybridMultilevel"/>
    <w:lvl w:ilvl="0" w:tplc="582321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329138">
    <w:abstractNumId w:val="323291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11785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