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ANDREA</w:t>
            </w:r>
          </w:p>
          <w:p w:rsidR="00C275A3" w:rsidRDefault="00A96AEC" w:rsidP="00C275A3">
            <w:pPr>
              <w:pStyle w:val="Hallgatokepzes"/>
            </w:pPr>
            <w:r>
              <w:t>Kereskedelem és marketing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Iszak Noémi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NYME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Szakály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United Colors of Benetton vállalati társadalmi felelősségvállalása és reklámkampányainak hatásvizsgálata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figyelmet kap a társadalmi felelősségvállalás és a fenntartható fejlődés fogalomköre, így a vállalatok is igyekeznek beépíteni működésükbe a CSR-t, vagyis a vállalati társadalmi felelősségvállalást. Nem véletlen tehát, hogy dolgozatom témája is az előbbi fogalmak köré épül, ugyanis jómagam szintén fontosnak tartom a környezettudatosságot és a társadalmi problémák enyhítését, megoldását.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áttekintettem a United Colors of Benetton vállalat kialakulását és történeti hátterét, majd a CSR fogalomkörét, a Benetton CSR tevékenységét, ami végül arra engedett következtetni, hogy a vállalatcsoport széleskörű vállalati társadalmi felelősségvállalást folytat, a szponzorációtól kezdve, az alapítványok, szervezetek támogatásán át, egészen a reklámkampányokig, vagyis a felelős kommunikációig.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követően, a primer kutatásom során fókuszcsoportos vizsgálattal és kérdőíves megkérdezéssel arra kerestem a választ, hogy hogyan vélekednek a megkérdezettek a vállalatok, szervezetek társadalmi felelősségéről, a Benetton reklámkampányairól, és megítélésük szerint milyen fogadtatásban részesülnének az ilyen jellegű kampányok napjaink magyar társadalmának körében. A kutatások kiértékelésénél segítségemre volt az SPSS statisztikai program, valamint alkalmaztam a korrelációs együtthatók számítását és a regresszió analízist is. Érdekes volt összevetni a fókuszcsoportok eredményeit a kiértékelt kérdőívekkel, ugyanis mindkét kutatás során nagyjából hasonló következtetéseket vonhattam le. A felállított hipotéziseim közül kettő beigazolódott, miszerint a vállalatok, szervezetek társadalmi felelősségéről alkotott képet befolyásolja a válaszadók neme, illetve a megkérdezettek nagy része úgy gondolta, hogy napjaink magyar társadalma még nem érett meg a Benetton reklámkampányaihoz hasonló képi ábrázolásra. A harmadik hipotézisem, miszerint a válaszadók provokatívnak, túlzónak találják a reklámkampányokat, és a többség nem érti meg üzenetüket, megcáfolódott, ugyanis a megkérdezetteknek tetszett a témák ilyen jellegű ábrázolása, és a képek üzenetét sem értelmezték félre. Végül arra a megállapításra jutottam, hogy a Benettonnak folytatnia kell eddig elkezdett tevékenységét, mert a társadalom és a természet előbb-utóbb meghálálja erőfeszítéseit.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célom egy olyan vállalati kultúra működésének bemutatása volt, ahol a társadalom és a környezet iránti érzékenység a márkaépítéssel integráltan működtethető.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14240">
    <w:multiLevelType w:val="hybridMultilevel"/>
    <w:lvl w:ilvl="0" w:tplc="33828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14240">
    <w:abstractNumId w:val="35114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298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