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GORZÁS MELINDA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Iszak Noémi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hagyományos reklámok és az ambient marketing hatása az Y generációra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dolgozatom céljául azt tűztem ki, hogy bebizonyítsam, a tömegmédiumokon keresztül történő reklámozás hatásossága mára jelentősen lecsökkent, és megoldást kínáljak erre a problémára. A fiatal korosztálynak új eszközökkel lehet felhívni a figyelmét, mert túl sok információt kell feldolgozniuk nap mint nap, így tudatosan kerülik a reklámokat.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megoldást a környezetbe illesztett, ambient reklámokban láttam. A fogyasztók megnyerésének különböző módjairól, a marketingszakma újragondolásáról, és a gerillamarketing sikereit bizonyító példákról is írtam dolgozatomban. Ezután megvizsgáltam a generációk jellemvonásait, és úgy véltem, az Y generáció (17-32 évesek) a legalkalmasabb arra, hogy ambient reklámokkal elérhetővé váljon a marketing szakemberek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primer és szekunder kutatást egyaránt alkalmazva bebizonyítottam, hogy a feltevésem valós probléma, és az ambient erre megoldást jelenthet. Kitértem a generáció internethasználatának vizsgálatára, és megtudtam, hogy legalább havonta néhányszor a fiatalok 29%-a oszt meg reklámokat közösségi oldalakon, és 37%-a szokott reklámvideókat nézni videó megosztó portálokon. Így elmondható, hogy van lehetőség abban, hogy így terjedjen a marketing információ, de egyelőre ez nem jellemző a hazai ambient reklámok hiánya miatt.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vizsgáltam az Y generációra jellemző fő ismérveket, amelyeket nem szabad figyelmen kívül hagyni a marketingüzenetek megfogalmazásakor, ha reklámkészítésre kerülne sor. Leginkább az jellemző rájuk, hogy örülnek, ha valami kizökkenti őket az átlagos hétköznapokból, időhiányban szenvednek, önállóak, és érdeklődnek más országok, kultúrák iránt.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kutatásomból kiderült, hogy az Y generáció tagjainak 84%-a nagyon jónak tartja az ambient reklámokat, és 77%-uk örülne, ha Magyarországon látna ilyen reklámot az utcán. Amennyiben személyesen találkoznának egy környezetbe illesztett reklámmal, a megkérdezettek 4/5-e elmesélné ismerőseinek, és közülük minden 4. ember közösségi oldalon is megosztaná. A legtöbben azokat a reklámokat kedvelik, amik viccesek, van bennük valamilyen egyedi ötlet, vagy valamilyen élményt nyújtanak számukra.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eredményeit figyelembe véve javaslom, hogy a jövőben a marketingszakemberek egy integrált marketingkommunikációban gondolkodjanak, ahol a termékbevezetéskor még az ATL eszközöket, viszont emlékeztető reklámok helyett inkább BTL eszközöket alkalmazzanak, amiben hangsúlyos szerepet kaphatna az ambient.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45236">
    <w:multiLevelType w:val="hybridMultilevel"/>
    <w:lvl w:ilvl="0" w:tplc="58794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45236">
    <w:abstractNumId w:val="49645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269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