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RAFIEI ARMAN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Pataki László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skandináv államok gazdasága az 1990 körüli és a jelenlegi válság idején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 a skandináv és a jelenlegi válság hatását az északi országokra. Mivel a skandináv válsággal kapcsolatosan csekély számú magyar nyelvű szakirodalom jelent meg, ezért ebben a vonatkozásban dolgozatomban elsősorban az angolul megjelent forrásokra támaszkodtam. Nagy segítségemre voltak Seppo Honkapohja, valamint Lars Jonung művei is. A jelenlegi válságról már magyar nyelvű publikációkat is lehetett találni. Nagyon hasznosnak bizonyult számomra továbbá mind a Világbank, mind az IMF weboldala, ahol sok fontos információt megtaláltam az északi országokról, nevezetesen Dániáról, Finnországról, Norvégiáról és Svédországról.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a skandináv válságot mutatom be. Elsőként a válság kialakulásáról, majd annak kezeléséről írok, mely kihatással lehetett a skandináv országok jelenlegi gazdasági teljesítményére.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felében a skandináv államok jelenlegi gazdasági helyzetét elemzem azt, hogy miként sikerült viszonylag nagyobb nehézségek nélkül átvészelniük a mostani válságot. Ezután a két válság összehasonlításáról írok. Érdemesnek tartom azt is, hogy ezeket a tényeket ábrákon is illusztráljam, ezért mindkét válságnál ezt tettem a fontosabb makrogazdasági mutatókkal.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egy statisztikai elemzést végzek el a négy országra kivetítve, azt vizsgálva, hogy vajon mennyire mozogtak együtt az 1986-2000, illetve a 2001-2011-es periódus alatt az országok makrogazdasági mutatói.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65823">
    <w:multiLevelType w:val="hybridMultilevel"/>
    <w:lvl w:ilvl="0" w:tplc="85839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65823">
    <w:abstractNumId w:val="68165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148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