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KRÁMLI ANDRÁS JÁNOS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Pogátsa Zoltán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oktatáspolitikai kérdések finn válaszokkal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Nemzetközi összehasonlításban a magyar oktatási eredmények az elmúlt évtizedben javuló tendenciát mutatnak, sőt a magyar diákok a társadalmi különbségektől megtisztított teljesítménye remeknek mondható (PISA 2009). Mégis számos problémával néz szembe a magyar oktatáspolitika 2012-ben, amely az alapoktatás megreformálását tenné szükségessé: az oktatás évek óta stratégiai prioritása ellenére alulfinanszírozottsággal küzd, a magyar iskolarendszer nem képes egyenlő esélyeket biztosítani a hátrányos családi hátterű tanulók számára. A kora gyermekkori fejlesztés elhanyagolásának következményeként a gyermekek jövőbeni sorsa gyakorlatilag már az iskola kapuján belépve hat évesen eldől. A középfokú intézmények olyannyira szegregáltak, hogy ennek a szakképzés szenvedi meg valódi hátrányait. A negatív folyamatok előmozdítói azok a pedagógusok lehetnének, akik sem anyagi, sem társadalmi megbecsülést nem kapnak. Az angol-amerikai irodalomban „Negyedik Útnak” nevezett világhírű finn oktatáspolitika innovatív válaszokkal szolgál Magyarországnak az (esély)egyenlőség és az igazságosság szellemében. A kutatás alapjául Finnországban eltöltött ösztöndíjas félév szolgál, amely során a szerző testközelből megismerhette a finn oktatási rendszer erősségeit és gyengeségeit - interjúkkal, értékes nemzetközi szakirodalommal, beszélgetésekkel valamint számos személyes tapasztalattal gazdagodva. A dolgozat során született megállapításokat illetve személyes véleményt röviden ismertetve a magyar nemzetstratégiának gyökeres fordulatra van szüksége ahhoz, hogy a „lefelé versenyző” bér- és gazdaságpolitikából kitörve a tudásban való „felfelé versenyzés” pályáján induljon el, amely hosszú távon valódi megoldást jelenthetne. Az egyenlőség politikája, az érdemi háromoldalú érdekegyeztetések, a bizalmon alapuló oktatási reformok alapjaiban, míg a pénzek hatékony felhasználása, a kisgyermekkori nevelés és fejlesztés előtérbe helyezése, a pedagógusképzés megreformálása, a szakképzés átalakítása minőségileg is változást jelenthetne a magyar oktatásban. És ahogy a finnek a zeneoktatás területén anno tisztelettel és alázattal megtanulták a Kodály-módszert magyar kollegáiktól, úgy most a magyaroknak van lehetőségük illetve szükségük arra, hogy tanuljanak finn tanártársaiktól. A finn modell nem egy komplett átruházást sugall, inkább elveinek és módszereinek átvételét javasolja a magyar sajátosságok figyelembe vételével. Finnről magyarra…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52805">
    <w:multiLevelType w:val="hybridMultilevel"/>
    <w:lvl w:ilvl="0" w:tplc="30221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52805">
    <w:abstractNumId w:val="596528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638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