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SZTRANYÁK ZSÓFIA ANNAMÁRIA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Bartek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Felszarvazva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Felszarvazva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hidegtű technikával készült alkotások az ember tudatalattijával, az elme alsóbb, mélyebb rétegiben megbúvó ösztönös szimbólumokkal, gondolatokkal foglalkozik. A középpontban a szarvas agancsának jelképe és a hozzá tartozó jelentés áll. Az agancs elsősorban erotikus töltetű, de mélyebb értelmezésben az újjászületés és az állandó változás jelképe. A nyers erő, ősi erő és az álomszerűséget akartam kifejezni, ezt főleg a hidegtű nyersessége adja, valamint az erős kontrasztok.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60456">
    <w:multiLevelType w:val="hybridMultilevel"/>
    <w:lvl w:ilvl="0" w:tplc="85235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60456">
    <w:abstractNumId w:val="93960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522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