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ZÁGONYI PETRA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Butak András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Mikrokozmosz I-III.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 vagyok én? Mi célom az életben? Mik és kik alkotják a világot? Ilyen és még hasonló, az élet alapvető kérdéseire keresem a választ fotósorozatomban. Célom az ember és a világ megismerése, összefüggések keresése az egyes elemek között. Akárcsak a világegyetem sok csillaga, mi is egy kerek egészet alkotunk. Keressük önmagunkat, megpróbálunk megérteni másokat. Mindent ok-okozat alapján akarunk felépíteni. De vajon képesek vagyunk-e rá? Felfoghatjuk-e mi dolgunk van e világban? Mindehhez először magunkba kell néznünk. Fel kell fedeznünk a mikrokozmoszt a makrokozmoszban.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00375">
    <w:multiLevelType w:val="hybridMultilevel"/>
    <w:lvl w:ilvl="0" w:tplc="594347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00375">
    <w:abstractNumId w:val="359003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981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