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BENCE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Csaba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Kép, amelyben élek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Kép, amelyben élek egy rövid, animációs etűd, ami magában egy bemutatkozó videó, portfolió. A mű magában foglalja az eddigi összes motívumot, ami munkáimban megjelent. Például: LEGO. A motívumok mellett szerepet kapnak az elmúlt pár év anyagai;: fotók, videók melyeket különféle animációs technikákkal mozgatok a virtuális térben.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eddig szerzett szakmai ismereteim alapján készítettem el ezt a videót. Technikai szempontból 2D-s ,3D-s effektekkel, rétegekkel fűszerezett Stop Motion tárgyanimáció.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készítésnél a látvány nagyobb szerepet kapott, mint maga a történet. Én mint felsőbbrendű lény, megteremtem a LEGO világot, ahol a mozi falai között vetítésre kerül a mozgóképes „portfolióm” Kép amelyben élek címmel. A premier után vegyes reakciókkal fogadják a nézők, majd egyikük kirohanása után romba döntöm a világot.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 gyakorlatilag „kép a képben” motívummal is rendelkezik. Az első „szinten” a teremtő (én) építi a LEGO világot, mozit. A következő jelenetben szintet ugrunk, ahol a kész világot belülről látjuk. Itt a vászon még egy kaput nyit felénk. Így jutunk el a 3. szintre, ami egy virtuális valóság.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„kép”, 3 különböző 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78926">
    <w:multiLevelType w:val="hybridMultilevel"/>
    <w:lvl w:ilvl="0" w:tplc="34362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78926">
    <w:abstractNumId w:val="53778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498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