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KULCSAR</w:t>
            </w:r>
          </w:p>
          <w:p w:rsidR="00C275A3" w:rsidRDefault="00A96AEC" w:rsidP="00C275A3">
            <w:pPr>
              <w:pStyle w:val="Hallgatokepzes"/>
            </w:pPr>
            <w:r>
              <w:t>Picturing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Visual Arts and Music, Education and Sport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Toth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Picture in which I live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"Picture in which I live" is a short, animated etude, an introductory video-portfolio itself. The work includes all the previous scenes and symbolism which appeared in my works before. For example: LEGO. Besides the motives, the matierials of the last few years plays an important role too: photos, videos, which are moved by me with different animation techniques in the virtual space.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this video from my basic professional knowlege. From the technical point of view it's a 2 and 3D effect-seasoned Stop Motion object animation.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working process the view was more important than the story. Me, as a supreme being create the LEGO-world, where inside the movie theater my motion pictured portfolio is played, with the title "The Picture in which I live". After the premier the viewers react in different ways, then after the outrun of one of them, I destroy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movie contains a "Picture in picture" symbol too. On the first "level" the creator (me) builds the LEGO-world, the movie theatre. In the next scene we jump a level, where we see the complete world from inside. Here the screen opens a door for us. Through that we can move to the 3rd level, which is a virtual reality.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pictures, three completely different world.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69996">
    <w:multiLevelType w:val="hybridMultilevel"/>
    <w:lvl w:ilvl="0" w:tplc="36718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69996">
    <w:abstractNumId w:val="49169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742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