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Tom Waits hangja 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Általánosságban véve a zene és a képzőművészet kapcsolata foglalkoztat, mely főleg a zene festészettel való kapcsolatára korlátozódik. Ezen munkám kifejezetten Tom Waits hangjára koncentrál, egyúttal reflektál. Munkám során olyan kérdésekre kerestem a választ, mint: hogyan lehet képpé alakítani a zene eszközeit? Hogyan lehet „ábrázolni” egy hangot, dallamot; milyen színekkel, formákkal, faktúrával fejezhető ki? Illetve milyen érzéseket vált ki Tom Waits hangja, s ezt hogyan lehet festőileg kezelni egy alkotáson belül? A Waits-triptichon mindhárom darabján ezen kérdések megválaszolására teszek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43985">
    <w:multiLevelType w:val="hybridMultilevel"/>
    <w:lvl w:ilvl="0" w:tplc="58251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43985">
    <w:abstractNumId w:val="74743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064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