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NAGY</w:t>
            </w:r>
          </w:p>
          <w:p w:rsidR="00C275A3" w:rsidRDefault="00A96AEC" w:rsidP="00C275A3">
            <w:pPr>
              <w:pStyle w:val="Hallgatokepzes"/>
            </w:pPr>
            <w:r>
              <w:t>Visual Representation Artist 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Visual Arts and Music, Education and Sport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György Nagy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Tom Waits' voice 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general I'm concerned by the connection between music and art. Above all between music and painting. My work expressly focuses and responds on Tom Waits' voice. I tried to answer questions like how musical means could be transformed into a picture. How could we represent a note or a tune? What kinds of colours and forms could express them? What kinds of emotions are generated by Tom Waits' voice and how could they be shown in a painting? I tried to answer these questions by the Waits triptych.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64070">
    <w:multiLevelType w:val="hybridMultilevel"/>
    <w:lvl w:ilvl="0" w:tplc="6471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64070">
    <w:abstractNumId w:val="50364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978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