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FOGARASSY MÁRTON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PÉCSI DÉNES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Gyurika István Gábor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Duplex rozsdamentes acél munkadarab forgácsolási technológiájának optimalizálása esztergagépen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egy EN 1.4469 duplex rozsdamentes acél munkadarab forgácsolási technológiájának optimalizálása, azaz a forgácsolhatóság, mint az anyagminőséggel összefüggő komplex jellemző vizsgálata. A dolgozat lényege, hogy a feladathoz egy finomprecíziós öntöde által legyártott vezetőcső felületét különböző beállítási paraméterek mellett esztergáltuk, és közben arra törekedtünk, hogy a szerszámlapka a feladatát legjobban teljesítve a lehető legtöbb forgácsot távolítsa el, majd ebből következtetéseket vontunk le. Az éltartamot gazdasági megfontolásokból egy adott időben maximalizáltuk. A TDK munka eredménye a forgácsolás minősítése lett adott környezetben műszeres mérésekkel alátámasztva.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lépésként különböző szakirodalmak alapján választottuk ki azt az eljárási lépéssort, ami a vizsgálatok szempontjából a legmegfelelőbb. El kellett döntenünk azt is, hogy milyen tokmánypofákat használunk, milyen lapkákat, illetve a hűtő-kenő folyadék minőségét. Miután döntöttünk, a megmunkálási terv kidolgozása volt a feladat. A munkában az első mérés paramétereiben mintaként szolgált a finomöntödében egy NCT-GD-5DT CNC esztergán néhány hónappal korábban megmunkált ugyanilyen anyagból készült munkadarab programja. Ezt követően a munkadarab-befogó készülékbe rögzíthettük a munkadarabot, majd kezdődhetett a megmunkálás. Az optimalizálás során változtattuk a fogásmélység (mm), előtolás (mm/ford.) és főforgácsoló sebesség (m/min) értékeit, majd rögzítettük az eredményeket.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forgácsolhatóság megítélése kvalitatív úton történt, minősítése pedig kvantitatív módon. Megvizsgáltuk a fő illetve a kiegészítő jellemzőket is. Esztergagépen végeztük a munkálatokat, a lapka éltartamát pedig stopperrel mértük, mikroszkóppal vizsgáltuk. Minden egyes forgácsolási paraméterváltoztatás után mértük a felületi érdességet érdességmérő berendezéssel. A minősítéssel meghatározott forgácsolhatóság számszerűsítése kétféleképpen történt: abszolút mérőszámokkal, illetve relatív értékek képzésével.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generálódó mérési eredményeket összevetettük különböző szakirodalmakban és szerszám katalógusokban található eredményekkel. A kapott eredményeket kiértékeltük, diagramokban ábrázoltuk őket, és ezekből következtetéseket vontunk le. A TDK dolgozat a vizsgálati folyamat leírása mellett leírja a duplex acélok előállításának menetét, majd bemutatja, hogy valójában milyen előnyökkel jár ezeknek az acéloknak a használata, hiszen jó korrózióállósággal illetve szilárdsággal rendelkeznek.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67272">
    <w:multiLevelType w:val="hybridMultilevel"/>
    <w:lvl w:ilvl="0" w:tplc="53105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67272">
    <w:abstractNumId w:val="204672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4928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