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KUTI JÓZSEF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Galambos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merevséghez és kommunikációs időkéséshez alkalmazkodó szabályozás tervezése erő-visszacsatolt telemanipulációhoz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ember-robot interakció biztonságos megvalósítása és az erő-visszacsatolt telemanipuláció régóta aktívan kutatott területek. A BME Gyártástudomány és technológia Tanszékén a RESCUER projekt (2004-2007) apropóján indultak el azon ma is folyó, telemanipulációval kapcsolatos kutatások, amelyek témájához ezen dolgozat is illeszkedik.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vizsgált irányítási struktúra az impedancia/admittancia szabályozási elvre épül, amely napjaink egyik kulcs technológiája a fizikai robot interakció és a telemanipuláció területén. A struktúra lényege, hogy egy virtuális tömeg-csillapítás mechanikai modell (impedancia modell) mozgását valós időben számítjuk a robot végperemén mért erő és nyomaték alapján. Az így számított pozíciót használjuk fel a manipulátor pozíciószabályozásának referenciájaként. A stabil és transzparens Internet alapú telemanipuláció legnagyobb akadálya az időkésés, ami a mester és szolga oldal közötti csomagkapcsolt kommunikációból származik. A dolgozatban tárgyalt szabályozási módszer az időkésés negatív hatásának kiküszöbölésére, azaz a stabil és transzparens működés fenntartására irányul.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elméleti hátterét a TP-tau modell transzformáció alapú szabályozótervezési módszertan képezi, amely a tenzor szorzat (TP) modell transzformáció kiterjesztésével lehetővé teszi a korszerű qLPV és LMI alapú tervezési eljárások alkalmazását időkéséses rendszerekhez. Munkám elsődleges célja, a konzulensem által korábban állandó merevségű esetre javasolt tervezési eljárás kibővítése olyan módon, hogy az időkésés mellett a környezet merevségéhez is alkalmazkodóvá váljon.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kutatómunkám során kifejlesztett új modellezési és tervezési eljárást, amely lehetővé teszi az időkésésre és a távoli környezet merevségére nézve is adaptív szabályozó tervezését. A javasolt eljárás további előnye, hogy az állapottér modellben mérhető állapotváltozókat alkalmaz, így a korábbi struktúrával ellentétben nincs szükség állapotmegfigyelőre. Az adaptív viselkedéshez szükséges a merevség aktuális értékének ismerete, ezért online merevségmegfigyelővel egészítettem ki a szabályozót.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javasolt szabályozási struktúrát és egyúttal a tervezési eljárás egészét numerikus szimulációkkal és valós robotokon végzett kísérletekkel is vizsgáltam. Az elvégzett átfogó validáció igazolja az új módszer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05862">
    <w:multiLevelType w:val="hybridMultilevel"/>
    <w:lvl w:ilvl="0" w:tplc="45952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05862">
    <w:abstractNumId w:val="50305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411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