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ISTVÁN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Markos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Nagyszilárdságú acélok megmunkálhatóságának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hatékony termelés az alapos folyamattervezéssel kezdődik. Ehhez rendelkezésünkre állnak bevált tapasztalati módszerek, tanácsok, de a legtöbb esetben szükségünk van konkrét becslésekre a folyamat jellemzőinek számszerűsítéséhez és így a folyamat optimálásához. Főként érvényes ez bármely anyagfeldolgozó tevékenységre, ahol az alapanyag feldolgozhatósága, megmunkálhatósága határozza meg az alkalmazható technológiai módszereket és konfigurációkat.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anyag megmunkálhatósága megmutatja, hogy egy választott bázisanyaghoz képest mennyire „könnyű” vagy „nehéz” az adott anyagot megmunkálni. A forgácsolhatóság a megmunkálhatóság egyik jellemzője. Fémes anyagok forgácsolhatósági vizsgálatait tipikusan esztergálási és fúrási műveletek útján végzik, és a harmadik klasszikus megmunkálási módról: a marásról aránylag kevés szó esik. A marás dinamikájában és energetikájában is különbözik a rokon forgácsolási módoktól: ez legszembetűnőbben a szekvenciálisan ingadozó igénybevételekben nyilvánul meg, miközben az anyagleválasztáshoz szükséges forgácsolási energia változása szokatlan tendenciát mutathat a forgácsolási paraméterek függvényében.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homlokmarás a legtermelékenyebb marási technológia kiterjedt síkfelületek létrehozására. A vágósebesség, az előtolás és a fogásmélység módosítása eltérő súllyal befolyásolja a forgácsolási igénybevételeket. Hatásuk analitikus módszerekkel becsülhető, de az ehhez szükséges tényezők túlnyomó többsége empirikusan, kísérletek során határozható meg. A vizsgálatokat egy kitüntetett anyagminőségen és szerszámgeometria mellett célszerű végezni. Megfelelő hardverkörnyezet mellett mérhetők a megmunkálás során fellépő erőértékek, így ezekből energetikai és – az anyageltávolítás sebességét is figyelembe véve – termelékenységgel kapcsolatos következtetések vonhatók 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kiértékeléséhez elengedhetetlen a megfelelő szoftverkörnyezet létrehozása: a mérési adatok regisztrálása, rendszerezése és a kapcsolódó számítások kivitelezése jól algoritmizálható műveletek, melyek elvégzése a felhasználó által megadott paraméterek alapján automatikusan történhet.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olyan mérési és kiértékelő program létrehozása és fejlesztése, ami lehetővé teszi a parametrikus homlokmarási kísérletekből származó adatok gyors és egyszerű feldolgozását, ezáltal segítve a tapasztalati ismeretek kiegészítését, bővítését és pontosítását.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27765">
    <w:multiLevelType w:val="hybridMultilevel"/>
    <w:lvl w:ilvl="0" w:tplc="32098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27765">
    <w:abstractNumId w:val="77027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490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