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ANITA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Bodnár Ildikó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Mihály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 Magyar Tudományos Akadémia Atommagkutató Intézet Hertelendi Ede Környezetanalitikai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szerves formában oldott 14C közvetlen mérése egy radioaktív hulladéktározó talajvízfigyelő kútjaiban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 radioaktív izotópjának (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C) egyre jelentősebb szerepe van a vízbázis-védelemben és a monitoring vizsgálatokban egyaránt. Az általam vizsgált vízminták a Püspökszilágyi Radioaktív Hulladéklerakó- és Tároló külső figyelőkútjaiból és felszíni vízfolyásból származnak. Az MTA Atommagkutató Intézet Hertelendi Ede Környezetanalitikai Laboratóriumában lehetőségem nyílt a vízminták széntartalmának feltárására, és azok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meghatározására a legmodernebb AMS (gyorsítós tömegspektrométer) berendezéssel. Kutatásom célja egy lehetőleg egyszerű direkt módszer kidolgozása és fejlesztése volt a vízminták oldott szerves széntartalmának (DOC), és azon belül a nem kiűzhető szerves széntartalom (NPOC) preparálására, hogy az a későbbiekben esetleg a hidrológiai rendszerek széles körében alkalmazható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10800">
    <w:multiLevelType w:val="hybridMultilevel"/>
    <w:lvl w:ilvl="0" w:tplc="37282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10800">
    <w:abstractNumId w:val="436108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243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