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HALMÁGYI ANETT</w:t>
            </w:r>
          </w:p>
          <w:p w:rsidR="00C275A3" w:rsidRDefault="00A96AEC" w:rsidP="00C275A3">
            <w:pPr>
              <w:pStyle w:val="Hallgatokepzes"/>
            </w:pPr>
            <w:r>
              <w:t>Környezetmérnök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Boros Norbert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DE 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Magyar Balázs</w:t>
            </w:r>
          </w:p>
          <w:p w:rsidR="00DB4822" w:rsidRDefault="00DB4822" w:rsidP="00E11062">
            <w:pPr>
              <w:pStyle w:val="Konzulensek"/>
            </w:pPr>
            <w:r w:rsidRPr="00DB4822">
              <w:t>ügyvezető igazgató,  ELGOSCAR-2000 Környezettechnológiai és  Vízgazdálkodási Kft.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Fitoremediáció alkalmazása szennyezett talajok tisztítására Debrecen és Gyöngyösoroszi területén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fitoremediáció a biológiai kármentesítési technológiák közé tartozik, mely során növények segítségével tisztítjuk meg a talajt a szennyezőanyagoktól. A vegyi anyagok koncentrációját olyan kis értékre csökkentjük, amelynek a környezeti kockázata már elfogadható. A technológia eredményességét két különböző területen és két különböző szennyezés esetében vizsgáltam. A Debreceni Repülőtér I. számú üzemanyagtároló területén kőolajszármazékokra és Gyöngyösorosziban a bánya környékén toxikus nehézfémekre.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 célja a különböző növények elemakkumulációjának, a felvett elemek növényen belüli megoszlásának vizsgálata, illetve az egyes növények fitoremediációra való alkalmasságának megállapítása. A vizsgálatok elvégzéséhez talajmintákat (2 különböző mélységből: 0-20 cm és 20-50 cm) és növénymintákat (gyökér, ág, levél) vettem. A minták analitikai vizsgálatát az Elgoscar-2000 Kft. akkreditált laboratóriumában végeztem. A debreceni minták esetében Cegilent 6850 FID GC System gázkromatográffal, a Gyöngyösoroszi minták esetében pedig iCAP 6000 induktív csatolású argon plazma optikai emissziós spektrofotométerrel történt a kőolajszármazék, illetve a nehézfémek kimutatása. A vizsgálati eredményeket grafikusan ábrázoltam. Az eredmények értékelése után az alábbi következtetésekre jutottam: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debreceni repülőtér területén korábban kerozinszennyezést állapítottak meg, ami mostanra az általam vizsgált talajmélységekben nem volt kimutatható. Javaslom a vizsgálatok megismétlését a talaj mélyebb rétegeiből származó mintákon. A növény minták esetében a szénhidrogén szennyezés során a talajba került anyagok felvéte, nagyon nehezen igazolható, hisz azokat a növény átalakítja és felhasználja. A növénymintákban a talajminták esetében alkalmazott módszerrel próbáltam kimutatni a kerozin jelenlétét, ezzel a módszerrel azonban nem sikerült.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Gyöngyösoroszi bánya területén a talajok elemtartalma több mintavételi ponton a B szennyezettségi határérték alatt volt, ez alól kivételt képezett a GY3-as mintavételi hely 0-20 cm-es talajrétege. A növények fitoremediációs képességük révén képesek toxikus fémek akkumulációjára, mely a Zn, Cd és a Pb esetében több esetben meghaladta a talajban mért koncentrációt. A vizsgált növényfajták elemakkumulációs képessége jelentős különbséget mutatott, mely valószínűleg faji sajátosságból ered.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417642">
    <w:multiLevelType w:val="hybridMultilevel"/>
    <w:lvl w:ilvl="0" w:tplc="782779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417642">
    <w:abstractNumId w:val="384176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6752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