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BUZETZKY DÓRA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Fórián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Keczánné Dr. Üveges Andrea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Felszín alatti vizek kémiai vizsgálata a hajdúsági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Ivóvízfogyasztásra elsősorban felszín alatti vizeket használunk, így ezek minőség ellenőrzését fontos feladatnak tartom. Lakóhelyemen, Nagyszalontán és környékén Tulkán vizsgáltam ott lévő kutak vizének minőségét. A Debreceni Egyetem, Műszaki Kar, Környezet- és Vegyészmérnöki Tanszék laboratóriumában és helyszínen folytattam analitikai célú vizsgálatokat. 6 hetes nyári gyakorlatomat Közép Duna-völgyi Környezetvédelmi, Természetvédelmi és Vízügyi Felügyelőség Környezetvédelmi Laboratóriumában töltöttem, itt lehetőségem nyílt az általam vizsgált vizek fémtartalmának meghatározására. Az oldott, a lebegő anyaghoz kötött és az összes fémtartalom meghatározása induktív csatolású plazmagerjesztésű, optikai, emissziós (ICP-OES), lángatomabszorpciós (FAAS) és elektrotermikus atomabszorpciós (ETA-AAS) spektrometriás módszer alkalmazásával történt. A kapott eredményeket összevetettem az érvényes jogszabályi hátérrel és levontam saját köveztetéseimet.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84571">
    <w:multiLevelType w:val="hybridMultilevel"/>
    <w:lvl w:ilvl="0" w:tplc="29319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84571">
    <w:abstractNumId w:val="82084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797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