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CSILLA</w:t>
            </w:r>
          </w:p>
          <w:p w:rsidR="00C275A3" w:rsidRDefault="00A96AEC" w:rsidP="00C275A3">
            <w:pPr>
              <w:pStyle w:val="Hallgatokepzes"/>
            </w:pPr>
            <w:r>
              <w:t>Környezetmérnöki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Keczánné Dr. Üveges Andrea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UV-fényre keményedő, öntisztuló, antiszeptikus polimer nanokompozit előállítása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fő célja, hogy szabadgyökös tömbpolimerizáció révén hozzak létre kedvező mechanikai tulajdonságokkal és antiszeptikus jelleggel rendelkező kopolimereket. Munkám során különböző monomerek, iniciátorok és titanát nanorészecskék felhasználásával UV-fényre keményedő gyantákat állítottam elő, melyek polimerizációja révén megfelelő mechanikai tulajdonságokkal rendelkező és reményeim szerint öntisztuló, antiszeptikus polimer nanokompozitok képződnek. Az ilyen kedvező tulajdonságokkal rendelkező kompozitok a gyakorlati életben ipari padlók tipikus anyagai lehetnének. A napjainkban alkalmazott ipari padlóknál környezetvédelmi és gyártástechnológiai szempontból is előnyösebbek lennének, hiszen nem kellene számolnunk gyártás során a VOC vegyületek környezetterhelésével, valamint az antiszeptikus jellegnek köszönhetően a tisztításához szükséges vegyszerhasználat is nagymértékben redukálhatóvá válna. Munkám első lépéseként előkísérleteket végeztem a monomer és a nanorészecske összeférhetőségének vizsgálatára, a képződő polimerek tulajdonságainak megismerésére, és a főbb reakciókörülmények optimalizálására. Az elvégzett előkísérletek alapján három különböző összetételű reakcióelegyet választottam ki, melyekből UV-polimerizáció révén kopolimereket szintetizáltam. Az első kísérletsorozat arra irányult, hogy megvizsgáljam végbe megy-e az elkészített próbatestekben valamiféle változás a besugárzást követő 24h-n túl, azaz lehetséges-e utópolimerizáció. Mivel azt tapasztaltam, hogy 48h elteltével a mechanikai tulajdonságok javultak, így arra a következtetésre jutottam, hogy a polimerizáció nem játszódik le tökéletesen 24h alatt. Ezt alapul véve a következő kísérletsorozatban nagyobb mennyiségű iniciátort alkalmaztam, melynek eredményeként a próbatest hajlító feszültséggel szembeni ellenállása tovább nőtt. A polimerizációs folyamat még hatásosabb lejátszódása érdekében az iniciátor mellett katalizátort is alkalmaztam. Ez a várt eredményt hozta, sikerült egy még ridegebb anyagot előállítanom. A mechanikai vizsgálatok elvégzése mellett lehetőségem nyílt pásztázó elektronmikroszkópos vizsgálatokat is végezni a próbatestek törési felületének vizsgálatára. Segítségével igazoltam a nanorészecskék jelenlétét, illetve következtetni tudtam azok diszpergáltságára. Ezen tapasztalatok alapján további célom a mechanikai tulajdonságok javítása, a nanorészecskék tökéletes diszpergáltságának megvalósítása, bakteriológiai vizsgálatok elvégzése az antiszeptikus jelleg igazolására.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87397">
    <w:multiLevelType w:val="hybridMultilevel"/>
    <w:lvl w:ilvl="0" w:tplc="431925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87397">
    <w:abstractNumId w:val="267873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634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