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GAZSÓ ÁKOS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KATONA PÉTER GERGŐ</w:t>
            </w:r>
          </w:p>
          <w:p w:rsidR="00DB4822" w:rsidRDefault="00C275A3" w:rsidP="004D7940">
            <w:pPr>
              <w:pStyle w:val="Hallgatokepzes"/>
            </w:pPr>
            <w:r>
              <w:t>Környezetmérnöki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Clement Adrienne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terhelhetőségi vizsgálat metodikájának továbbfejlesztése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– a Körös-éri főcsatorna példáján – bemutatjuk, hogy milyen ismeretek szükségesek a vízfolyások terhelhetőségének meghatározásához. Megpróbáltunk egy olyan módszert kidolgozni mely segítségével az egész víztest tekintetében lehet konzekvenciákat levonni a különböző komponensek koncentrációjának változásáról. A módszer segítségével következtetni tudunk, hogyan alakulnak a pontszerű terhelések hatására a különböző szennyező anyagok koncentrációi a vízfolyásokban. Dolgozatunkban megkíséreltük modellezni, hogy hogyan alakul a vízminőség a teljes hossz-szelvény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Körös-éri főcsatornán (Ammónium-N, BOI5, KOI, Összes-P, Oldott ortofoszfát-P és oldott oxigén komponensekre) 2 időpontra vonatkozóan terhelhetőségi vizsgálatot végeztünk. Azt, hogy a víztest rendelkezett-e tartalékokkal a vizsgálati időpontokban és a vizsgált komponensek tekintetében – tehát mennyi szennyező anyag vezethető a vízfolyásba anélkül, hogy határérték túllépés történne, vagy károsodna az ökoszisztéma – a háttér koncentráció (antropogén szennyezésektől mentes állapot) függvényében határoztuk meg. Megállapítottuk, hogy a Körös-éri főcsatorna a szennyvízbevezetések előtt rendelkezett tartalékokkal, a Víz Keretirányelv szerinti biológiát támogató fizikai kémiai komponensekre vonatkozó határértékeknek megfelelt a vízfolyás a vízminősége.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pontszerű terhelések hatására a víztestekben lévő szennyező anyagok koncentrációi ugrásszerűen megemelkednek. A vízfolyások háttér koncentrációinak és a bevezetett szennyező anyagok koncentrációinak és ezek vízhozamának ismeretében – azonnali elkeveredést feltételezve kis vízfolyásokban – meghatározhatjuk a kezdeti koncentrációt. A vízfolyásokban lejátszódó lebomlási folyamatok hatására időben és térben előre haladva csökkennek a szennyező komponensek koncentrációi. A lebomlási folyamatokat egy lebomlási állandó értékkel tudjuk jellemezni, ez az állandó egy konstans szám mely vízfolyásonként és vízhozamonként eltérő értéket mutat. A Körös-éri főcsatorna tekintetébe a két eltérő vízhozam értékre kalibráltuk a lebomlási állandók értékét, ezáltal a csatorna bármely pontjában közelítő értéket tudtunk adni az egyes komponensek koncentrációinak értékéről. A komponensek koncentrációinak változását grafikonon ábrázoltuk a hossz-szelvény függvényében, így jól láthatóan megjelenítettük a kapott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98239">
    <w:multiLevelType w:val="hybridMultilevel"/>
    <w:lvl w:ilvl="0" w:tplc="5013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98239">
    <w:abstractNumId w:val="33698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676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