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SÁNDOR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Lakatos Ákos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Szigetelő lemez hővezetési tényezőjének változása nedvesség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Szigetelő lemez hővezetési tényezőjének változása nedvesség hatására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Épületeink hőveszteségének a minimalizálása rendkívül fontos terület az ember energiaigényének visszafogásában, különösen a napjainkban húzódó energiaválság tekintetében, ezért hőszigetelő lemezekkel csökkentjük a hőveszteséget, ennek érdekében szükséges az anyagtulajdonságoknak a korszerűsítése. Az épületek szigetelő lemezei általában ki vannak téve a környezet viszontagságainak; napsugárzás hatásainak és a csapadék okozta károknak. A dolgozat célja megvizsgálni, hogy mi történik a hőszigetelő lemezzel, ha annak páradús környezetben kell dolgoznia. A vizsgált hőszigetelő lemezek az úgynevezett expandált polisztirolok, más néven EPS. Ezek tulajdonsága, hogy páradús környezetben nedvességet vesznek, így hőszigetelő képességük jelentősen romlik. A vizsgált polisztirolok a Cellplast Kft. Thermocell hőszigetelő lemezei voltak: THERMOCELL (EPS) 30, 100, 200 és a GREY. A mérések során a különböző polisztirolokat meghatározott időre páradús környezetbe helyeztük, majd megmértük a hővezetési tényezőjüket. Az eredmények alapján kijelenthetjük, hogy a hővezetési tényező számottevően megnőtt mind a négy vizsgált polisztirol esetén. A vizsgált polisztirolok közül a GREY elnevezésű, legkisebb hővezetési tényezővel rendelkező EPS, esetén nőt meg legnagyobb mértékben a hővezetési tényező. A többitől eltérően viselkedett a THERMOCELL 200, azaz a „fekete” polisztirol, ugyanis annak pórusai telítődtek egy bizonyos idő után, így hővezetési tényezője is csak egy bizonyos mértékig növekedtek. A mérés során megfigyeltük, hogy a nedvességfelvétel a páradús környezetben eltöltött idővel együtt növekszik, ezáltal növekszik a hővezetési tényezője, jelentősen romlik a hőszigetelő képessége. Ezen megállapítás alól kivételt jelent a fekete polisztirol. A mérések alapján kijelenthetjük, hogy számottevő hatással van a páradús környezet a szigetelő lemezekre, méréseinkkel korszerű adatokra tettünk 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26724">
    <w:multiLevelType w:val="hybridMultilevel"/>
    <w:lvl w:ilvl="0" w:tplc="74356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26724">
    <w:abstractNumId w:val="528267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631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