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KANÁSZ VIKTOR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Rácz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Középkori főúri életrajzok problémái Kanizsai László(+1477/78)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Mátyás király korabeli főúr, Kanizsai László politikai életrajzát szeretném felvázolni. A témában eddig született munkák áttekintése és elemzése után számtalan ellentmondás és kérdés merült fel, amelyekre csak a szakirodalom és a források szisztematikus vizsgálata és értékelése hozhat megoldást. Dolgozatom fő célja a historiográfiai áttekintés mellett a szakirodalom tévedéseinek feltárása, a szakirodalomba való bekerülésük okainak mérlegelése, és eddigi kutatási eredményeim ismertetése. Ez kiterjed többek között a főúr Nándorfehérvár ostromában, és a Mátyás-ellenes összeesküvésekben játszott szerepére, valamint a halálának körülményeire is. Az eddigi kutatás egyrészt nem foglalkozott kifejezetten Kanizsai Lászlóval, másrészt pedig a korabeli krónikák leírására sem fektetett elég hangsúlyt; e hiány pótlására is kísérletet teszek. Emellett elemzem a főnemes birtokpolitikáját, amely nélkül a politikai életrajza sem vizsgálható, mert e kettő szoros kölcsönhatásban áll egymással.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933455">
    <w:multiLevelType w:val="hybridMultilevel"/>
    <w:lvl w:ilvl="0" w:tplc="98887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933455">
    <w:abstractNumId w:val="40933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833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