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KANÁSZ</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Rácz</w:t>
            </w:r>
          </w:p>
          <w:p w:rsidR="00DB4822" w:rsidRDefault="00DB4822" w:rsidP="00E11062">
            <w:pPr>
              <w:pStyle w:val="Konzulensek"/>
            </w:pPr>
            <w:r w:rsidRPr="00DB4822">
              <w:t>senior lecturer 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the biographies of the medieval aristocrats on the example of László Kanizsai (†1477/78)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intend to show the political biography of László Kanizsai, a nobleman from the period of King Mátyás. After surveying and analysing the works dealing with this topic, I found a number of contradictions and questions which can only be answered by systematical investigation and evaluation of the literature and sources. The main aim of my study – besides providing a historical review – is to highlight the faults found in technical literature and to reflect on why they could get into literature, and to introduce the results of my research. This includes his role played in the siege of Nándorfehérvár and in the conspiracy against King Mátyás and the circumstances of his death. On the one hand, research so far has not focused only on László Kanizsai, on the other hand, it has not emphasised the descriptions of contemporary chronicles – so I also attempt to do this. In addition, I deal with his property policy without which it is not possible to show his political biography, since there is a strong connection between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38851">
    <w:multiLevelType w:val="hybridMultilevel"/>
    <w:lvl w:ilvl="0" w:tplc="90264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38851">
    <w:abstractNumId w:val="93138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074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