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MARTIN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M. Kiss Sándor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 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Kádár János és Nagy Imre politikai koncepciója 1956-ról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Gulyás Martin: Kádár János és Nagy Imre politikai koncepciója 1956-ról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és előadásom két korszakos politikus nézetrendszerének összevetésére, a két koncepció közti párhuzamosságok és különbségek kimutatására és ezek okainak feltárására vállalkozik. Mit jelent a második szovjet fegyveres intervenció előtt és után a forradalom és ellenforradalom Kádár és Nagy Imre kontextusában? E kérdés feszegetése a ma szemszögéből már szinte feleslegesnek tűnik: a nemzeti emlékezet forradalomként és szabadságharcként írja le – teljes joggal – az 1956 októberében történteket. A rendszerváltás előtti három évtizedben, s különösen az 1956-ot követő fél évtizedben azonban ez a kérdés komoly indulatok és vita forrásává vált, hiszen az 1956. decemberére kialakuló ellenforradalom-értékelés, mint legitimációs teória az új rendszer egyik alapozó mítosza volt. Munkámban ennek kialakulásának csomópontjait tekintem végig a primér források segítségével 1956. októbere és 1957. júniusa között, amíg lehetséges, kiélezve Kádár János és Nagy Imre látens beszélgetésére. Az „árnyék-párbajnak” a jelentősége mélyebbre, a magyar reálszocializmus forrásvidékére, az 1945-től terjedő időszakra is perdöntő bizonyítékokat szolgáltat. Nagy Imre, a kádári megtorlások koronamártírja élete végéig megalkuvás nélkül nemzeti demokratikus forradalomként tételezte az eseményeket, melyet a magyar munkásosztály vezényelt a bolsevik típusú szocialista rendszer megreformálása érdekében. Míg Kádár belső vívódása során egy több stációból álló átértékelési folyamat párt által is elfogadtatott eredményét tudta felmutatni az 1956. évi decemberi párthatározatban: az ellenforradalom paradigmát 4 fontos okkal támasztotta alá, összefüggéseiben levezetve. Ez a határozat az ellenforradalom kirobbanásának okai közül a Rákosi-kori közelmúlt bűneit, a terrorállam népellenes politikáját teszi az első helyre, míg 1957. februárjában a Nagy Imre és áruló csoportja, a klikk tevékenysége kerül az kirobbanási okok közül az élre, mely „utat nyitva” az ellenforradalomnak, fedezője volt a szocialista rend megdöntési kísérletében. Fontos kellő tárgyilagossággal állást foglalni a két politikus szerepének értékelésében, mely a szakirodalomban is mindmáig vitatott, legtöbbször szerzői elfogultságból adódóan. Kellő tárgyilagossággal kívánom ismerteti Kádár János és Nagy Imre kölcsönös, bár minőségében eltérő kiszolgáltatottságában hozott döntéseik mozgatórugóit, próbálva megérteni az e mögött álló lelkiállapotot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03118">
    <w:multiLevelType w:val="hybridMultilevel"/>
    <w:lvl w:ilvl="0" w:tplc="52062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03118">
    <w:abstractNumId w:val="78403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637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