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DOMINIKA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 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KITTI</w:t>
            </w:r>
          </w:p>
          <w:p w:rsidR="00DB4822" w:rsidRDefault="00C275A3" w:rsidP="004D7940">
            <w:pPr>
              <w:pStyle w:val="Hallgatokepzes"/>
            </w:pPr>
            <w:r>
              <w:t>kommunikáció és médiatudomány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Illyés Gyula Főiskolai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Korpics Márta Katalin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IFK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Valóságshowk(k), avagy, a valóságshow-k a magyar médiában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hazai médiában nagy népszerűségnek örvendő valóság show, a Való Világ elemzésére épül. A kutatás célja, a hazai média egyik legmegosztóbb műfajának elemzése. A valóság show évről évre ezreket ültet a televízió képernyője elé. Évadonként egyre több önjelölt sztárt bocsájt a köztudatba, ezzel népszerűsítve a műsort. A siker töretlen, a valóságshow-k óriási népszerűségnek örvendenek évadról évadra. A tanulmány alapjául szolgáló kutatás célja megvizsgálni a műsor társadalmi vonatkozását, valamint bemutatni azt, hogy a műsor milyen eszközökkel befolyásolja a nézőket, milyen kulturális és egyéni igényeket elégít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átfogó elemzést adunk magáról a műfajról, valamint a műsor befogadókra tett hatásáról. A kutatás első része egy műfaji elemzés, amellyel a kutatás másodlagos hipotézisét is igazolni tudjuk. Bebizonyítjuk, hogy a valóságshow-k azért ilyen népszerűek, mert valós igényt elégítenek ki, a médiumok és a populáris kultúra fontos szeletét képzik. A kutatás másik része egy média-hatás vizsgálat, mellyel célunk, hogy bebizonyítsuk az előzetesen megállapított hipotézisünket, miszerint a média túlzott mértékben felerősíti a valóság show-k jelentőségét, és ez által hamis képet és értékeket sugároz bizonyos társadalmi csoportok számára. Ez utóbbi azért is fontos vizsgálati szempont, mert a média megkerülhetetlen szocializációs tényezőként van jelen a fiatalok életében. A médiából jövő ingerek hatással lehetnek az öltözködési stílusukra, megjelenésükre, viselkedésükre, de akár befolyásolhatják pályaválasztásukat, attitűdjeiket is vagy átformálhatják identitásukat. Hatással lehetnek értékeikre és a semmiből hirtelen ismertté vált szereplők hamis illúziókat is kelthetnek bennük.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elméleti hátteréül a késő modernista kultúrakutatás szolgál, amelyben a médiát, mint a mindennapi életet átfogó gyakorlatot határozzák meg az iskolához tartozó szerzők. A média egyik legfontosabb tulajdonságaként azt tüntetik fel, hogy a média a hétköznapi embert követi, aki saját tapasztalatai szerint összehasonlítja és hitelesíti a média és a valóság közötti különbségeket.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41644">
    <w:multiLevelType w:val="hybridMultilevel"/>
    <w:lvl w:ilvl="0" w:tplc="91816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41644">
    <w:abstractNumId w:val="15241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984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