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PICHLER NÓRA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Illyés Gyula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Adorjáni Endre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PTE IFK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népi motívumokról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népművészet a magyar nép legsajátosabb alkotása. Elsőként a néprajz tette fel a kérdést, hogy honnan származik és milyen eredetű ez a gazdag, díszes művészet? Majd számos tudós, művészettörténész kezdte meg kutatásait a népművészet műfajában. Én a népművészet általános jellemzőivel kezdtem, majd a tárgykultúra és a tárgyakon fellelhető jelek, motívumok változásait kezdtem megfigyelni. Dolgozatom célja e motívumok megjelenése, tematikus és kompozíciós sajátosságuk, kultúrtörténeti hátterük elemzése és feltárása, és főként egyes motívumok jelszerű értelmezése. Majd kitértem a magyar népművészetre ható történelmi, társadalmi, kulturális tényezők vizsgálata. Munkám fő feladata e vizsgálatok leíró jellegű áttekintése, valamint annak kutatása, hogy miként működnek ezek az ősi motívumok mai világunkban, és hogy vajon mennyit vesztettek funkciójukból, jelentéstartalmukból az idők során. Melyek azok a jelentős szimbólumok amelyek túlélték a századok kultúrtörténeti és stilisztikai folyamatait? Milyen túlélési lehetőségei vannak bizonyos szimbólumoknak a jelenkori tárgyainkon, ipari formatervezésben stb.?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04066">
    <w:multiLevelType w:val="hybridMultilevel"/>
    <w:lvl w:ilvl="0" w:tplc="16449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04066">
    <w:abstractNumId w:val="834040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0851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