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VITKÓCZI</w:t>
            </w:r>
          </w:p>
          <w:p w:rsidR="00C275A3" w:rsidRDefault="00A96AEC" w:rsidP="00C275A3">
            <w:pPr>
              <w:pStyle w:val="Hallgatokepzes"/>
            </w:pPr>
            <w:r>
              <w:t>Tourism-catering</w:t>
            </w:r>
            <w:r>
              <w:br/>
            </w:r>
            <w:r w:rsidR="00E77B23">
              <w:t>BA, 7.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Huszti</w:t>
            </w:r>
          </w:p>
          <w:p w:rsidR="00DB4822" w:rsidRDefault="00DB4822" w:rsidP="00E11062">
            <w:pPr>
              <w:pStyle w:val="Konzulensek"/>
            </w:pPr>
            <w:r w:rsidRPr="00DB4822">
              <w:t>associate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Turkey and The European Union, the possible impacts of the accession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provides a brief overview of Turkey's political and economical situation while demonstrate its relation with the Europen Union. Analyzes the complicating factors of the association mostly based on the domestic and foreign policy's issue. The study outlines one of the main problem of the internal affairs: the ethnic problem (mainly focused on the kurdish issue) as well as the relationship with its neighboring countries. It is looking for a solution to one of the main barrier of the enlargement: the situation in Cyprus. Analyzes the cultural and religious situation based on statistical data on women's rights. The study summarizes the interview made with Caglar Fahri Cakiralp (First Counsellor, Embassy os the Republic of Turkey) according to the present offical 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95568">
    <w:multiLevelType w:val="hybridMultilevel"/>
    <w:lvl w:ilvl="0" w:tplc="69258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95568">
    <w:abstractNumId w:val="46495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462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