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ÁKOS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Béláné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beszédszintetizátor fejlődéstörténete a kezdetektől a NAO humanoid magyarul beszéléséig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célja a NAO robotok általános architektúrájának bemutatása volt, különös tekintettel a robotok beszédműködtetési funkcióira. Ennek elméleti hátterét a gépi beszédelőállítás adja. Ezért dolgozatomban bemutatásra kerültek a fonetikai alapú beszédelőállításra vonatkozó kutatások, valamint a számítógépes hangdigitalizálást és rögzítést lehetővé tevő irányvonalak. Ezután a szövegfelolvasók főbb típusait és azok jellemzőit ismertettem, hangsúlyozva a magyar vonatkozású beszédszintetizátorokat. Így kitértem a Hungarovox, MultiVox és a ProfiVox általános leírására.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NAO robotok kapcsán előbb a humanoidok kifejlesztéséről, sajátosságairól, szerkezeti kialakításukról írtam, melyet a legismertebb humanoid robotok bemutatása követett. Ezt követően a NAO humanoid robotok általános hardver és szoftver architektúráját vázoltam, ismertettem az Aldebaran Robotics által kifejlesztett Choregraphe grafikus fejlesztői környezet alapjait, melyet két általam készített programmal (beírt szöveg kimondása, párbeszéd) szemléltettem.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69598">
    <w:multiLevelType w:val="hybridMultilevel"/>
    <w:lvl w:ilvl="0" w:tplc="53648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69598">
    <w:abstractNumId w:val="64769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548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