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SÁNDOR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Csomós György Ph.D.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településfejlesztés és a napenergia kapcsolatrendszere: tények és ajánlások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elsődleges célja a napelemes villamosenergia-termelés és a településfejlesztés kapcsolatának vizsgálata. Másodlagos célja ennek a kapcsolatnak a bemutatása Magyarországon.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bemutatásra kerülnek a megújuló energiaforrások, Magyarország napenergia potenciálja és maga a napelemes villamosenergia-termelés.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megvalósult példákat mutatok be a napelemes energiatermelésre Magyarországon, illetve Németországban, ahol világviszonylatban élen járnak a napelemes rendszerek használatában.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fejezetben egy teljes település napelemekkel történő opcionális villamosenergia ellátását vizsgálom meg. Itt a várható költségeket és a megtérülést becsültem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vonalakban bemutatásra kerül a magyar és a német pályázati és támogatási rendszer, ugyanis a megfelelő támogatási rendszer nélkül a napelemes villamosenergia-termelés nem valósítható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 értékelem a kapott eredményeket és a megvalósítás problémájának megoldására hozok ötleteket.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07002">
    <w:multiLevelType w:val="hybridMultilevel"/>
    <w:lvl w:ilvl="0" w:tplc="46946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07002">
    <w:abstractNumId w:val="323070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457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