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GERGŐ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KALINKA GÁBOR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Spisák István</w:t>
            </w:r>
          </w:p>
          <w:p w:rsidR="00DB4822" w:rsidRDefault="00DB4822" w:rsidP="00E11062">
            <w:pPr>
              <w:pStyle w:val="Konzulensek"/>
            </w:pPr>
            <w:r w:rsidRPr="00DB4822">
              <w:t>Műszaki oktató,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Tésztahíd szerkezetek mechanikai és szilárdságtani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célja az volt, hogy segítse a felkészülésünket a 2013-ban megrendezésre kerülő, RECCS Tésztahíd Építő Világbajnokságra. Különböző mechanikai és szilárdságtani kísérletek sorozatai alapján a kapott eredmények szórásának segítségével megkerestük azt a konstrukciót, mely a lehető legjobban megközelíti az elméleti számításokon alapuló értékeket.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megkerestük a legjobb alapanyag, kötőanyag és szerkezeti kialakítás kombinációját.Megvizsgáltuk az anyag és ragasztó kapcsolatát, megkerestük egyes konstrukciók előnyeit, illetve hátrányait.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elvégzett több mint 1700 vizsgálat viszonylag pontos jellemzést adott az egyes tészta elemek tulajdonságairól, szilárdságtani jellemzőiről (úgymint nyomó-, húzószilárdság).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elemek megfelelő kapcsolatához a Henkel Magyarország Kft által forgalmazott Loctite epoxi- és pillanatragasztóit vizsgáltuk különböző szempontok alapján. Az elvégzett kísérletek megmutatták a típusok közötti különbségeket, melyek segítettek a megfelelő ragasztók kiválasztásában.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összesen nyolc szerkezetet építettünk, melyek mindegyike eltérő kialakítással készült. Ezekkel a modellekkel szerettük volna szemlélteti az elméletben és a gyakorlatban kapott eredmények különbségeit. A világbajnokságon és a házi versenyeken szerzett tapasztalatok ugyanis azt bizonyították, hogy a mechanikai és véges elem modellező programok számításaihoz képest a gyakorlati adatok akár 40%-kal rosszabbak lehetnek.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kutatási eredményeket és a bajnokságokon szerzett tapasztalatokat felhasználva sikeresebben szerepelhetünk későbbi versenyeinken.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20527">
    <w:multiLevelType w:val="hybridMultilevel"/>
    <w:lvl w:ilvl="0" w:tplc="56087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20527">
    <w:abstractNumId w:val="25220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127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