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HAFFNER TAMÁS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Kaposi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energiapolitika helyzete és kihívásai - A megújuló energiaforrások alkalmazásának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energiapolitika az 1950-es éveket követően a nemzetállamok egyik legfontosabb stratégiai kérdésévé vált, míg a meghatározó fosszilis energiahordozók egyenlőtlen elhelyezkedése energiaimportőr és energiaexportőr országokra osztotta fel a világot. Az Európai Közösség a közös piac létrehozásának kezdeti törekvésén, majd a gazdasági unió megvalósításán túlmutatóan egyre inkább az európai országokat össze fogó politikai szövetséggé kezdett válni, melynek célja az államok közti gazdasági, társadalmi és területi kohézió megteremtése lett a kulturális és nyelvi sokszínűség fenntartása mellett. A kohézió megteremtésének érdekében a Közösség szakpolitikákat hozott létre, melyekkel fokozatosan mélyíti és mélyítette el az adott terület integrációját. A 24 uniós szakpolitika egyike az energiapolitika, melynek alapját a későbbi alapító országok már az integráció kezdete előtt lerakták, azonban nemzetgazdasági és nemzetbiztonsági kiemelt szerepe miatt mégis az integráció egyik leglassabban fejlődő, legkényesebb területe lett. E tanulmány célja bemutatni az Európai Közösség, majd az Európai Unió egyik szakpolitikájának, az energiapolitikának elmélyülését, kihívásait, változásait az integráció kezdetétől napjainkig. Az uniós politika bemutatása mellett a tanulmány vizsgálja az Európai Unió által termelt és felhasznált energiaforrások szerkezetét, jelentőségét, alkalmazásuk és termelésük mértékének változását, kiemelt figyelemmel kezelve az elmúlt 20 évet. Magyarország példáján keresztül bemutatásra kerül a 2004-ben, illetve 2007-ben csatlakozó posztszovjet országok energiapolitikájának kialakulása, az orosz energiafüggőség csökkentése irányában tett törekvések, valamint az uniós politikához való alkalmazkodás folyamata, az unióhoz hasonlóan a különböző energiahordozók szerepének vizsgálatával együtt. A téma vizsgálata nem is lehetne aktuálisabb, hisz 2011 tavaszán bekövetkezett fukushimai erőműbaleset kardinális változásokat indukált több uniós országban, köztük főképpen Németországban az atomenergia megítélésével kapcsolatban. A baleset, s annak társadalmi és politikai visszhangja megerősítette több uniós országban az Európa2020 stratégiában lefektetett, megújuló energiaforrások alkalmazását szorgalmazó célkitűzések fontosságát. Ehhez kapcsolódóan a dolgozat kiemelten foglalkozik a megújuló energiaforrások alkalmazásának lehetőségeivel, bemutatva több, már megvalósított, s jelenleg is működő uniós és magyarországi projektet.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098686">
    <w:multiLevelType w:val="hybridMultilevel"/>
    <w:lvl w:ilvl="0" w:tplc="26450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098686">
    <w:abstractNumId w:val="140986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4973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