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DÓRA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utólagos éleslátás viselkedéstani megjelenése a deviza alapú hitelek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viselkedés tanulmányozása során számos olyan magatartási formával találkozhatunk, amelyek külső szemmel sokszor nem tűnnek racionálisnak. Ezek a viselkedési formák képesek befolyásolni az életünk során hozott döntéseinket, és az ítéletalkotásunkat is. A dolgozat megírása során ezen, magatartási formák egyikére helyeztem a hangsúlyt. Ez az utólagos éleslátás jelensége volt, amely azt jelenti, hogy miután megismertük egy esemény egyik lehetséges kimenetelének bekövetkezését, ezen kimenetel ismeretének hatására a korábban, az egyes kimenetelhez hozzárendelt valószínűségi súlyokat utólag korrigáljuk. A dolgozat alapkérdése az volt, hogy a deviza alapú hitelek kockázatának megítélése során vajon megjelenik-e, és ha igen mely szereplők esetében jellemző ez a jelenség? Azért ez a viselkedési forma képezi a dolgozat fő témáját, mert a közelmúltban elhangzott nyilatkozatok alapján azt véltem felfedezni, hogy a bizonyos szereplő másként ítéli meg jelenleg a devizahitelezés kockázatait, illetve néhányan úgy gondolják, már korábban tisztában voltak azzal, hogy milyen kockázatokat jelenthet. Elsőként a deviza alapú hitelek elterjedésének folyamatát vizsgáltam, majd ezt követően Baruch Fischhoff 1975-ös kísérleteinek segítségével mutattam be, hogy ez a jelenség valóban létezik. Az utólagos éleslátás deviza alapú hitelek területén való vizsgálata során alkalmazott módszer a gazdasági szféra fontos szereplőinek múltbeli és jelenbeli megnyilvánulásainak ütköztetése volt. Tekintve a téma aktualitását a megnyilvánulások feltérképezéséhez főképp online forrásokat használtam fel. Az elemzés során arra a megállapításra jutottam, hogy az utólagos éleslátás jelensége bizonyos szereplők esetében egyértelműen megjelenik. Emellett találtam olyan szereplőket is, akiknek a jelenlegi nyilatkozataik nem támasztják ezt alá. Ezzel kapcsolatosan fontos kérdésként merül fel, hogy bizonyos szereplők nem csupán a felelősség vállalásának megkerülése érdekében nyilatkoznak ma úgy, hogy ők nem látták korábban sem kockázatosnak a deviza alapú hitelezést. Emellett voltak olyan szereplők is, akiknél nem jelent meg ez a jelenség. A vizsgálat alapján elmondható, hogy az utólagos éleslátás jelensége, annak ellenére, hogy már több mint, 30 éve ismert, még ma is képes befolyásolni az emberek ítélőképességét még a pénzügyek világában is. Ezek alapján pedig bizonyosságot nyert az is, hogy annak ellenére, hogy tisztában vagyunk a jelenséggel, nem vagyunk képesek eliminálni annak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96946">
    <w:multiLevelType w:val="hybridMultilevel"/>
    <w:lvl w:ilvl="0" w:tplc="74625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96946">
    <w:abstractNumId w:val="723969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509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