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KOVÁCS</w:t>
            </w:r>
          </w:p>
          <w:p w:rsidR="00C275A3" w:rsidRDefault="00A96AEC" w:rsidP="00C275A3">
            <w:pPr>
              <w:pStyle w:val="Hallgatokepzes"/>
            </w:pPr>
            <w:r>
              <w:t>Finance</w:t>
            </w:r>
            <w:r>
              <w:br/>
            </w:r>
            <w:r w:rsidR="00E77B23">
              <w:t>MA, 2.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Szabó Dr.</w:t>
            </w:r>
          </w:p>
          <w:p w:rsidR="00DB4822" w:rsidRDefault="00DB4822" w:rsidP="00E11062">
            <w:pPr>
              <w:pStyle w:val="Konzulensek"/>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hindsight bias's behavioral role in foreign currency loans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If we are analysing the human behavior, several irrational situations can be observed. These irrationalities are coming from behaviors, which are usually able to influence our decesions, or our judgements. In my dissertation I just focused one of these behaviours, the hindsight bias. It means that if somebody knows one of the possible results of an event as a real result, the knowledge of this result can change his/her judgements. After this knowledge the subject thinks that earlier he/she knew that it will happen. The main question of the dissertation is whether the hindsight bias appears in the problem of foreign currency loans or not? If it appears, then where? The reason why I have selected this behavior was that in nowadays declarations I felt that some people’s/person’s opinion has changed. Right now there are some people who say that they knew that these kinds of loans will make a big problem. At first I started to analyze that how could these loans spread. After that, through the experiment of Baruch Fischhoff in 1975, I demonstrated the existance of this behavior. My dissertation is based on declarations from influential economic experts. My aim is to contrast the past declarations with the present declarations. Regarding that this is a current topic, I mainly relied on online sources. According to my results, in some cases the hindsight bias can influence the judgements, although, there were some cases when the declarations did not prove it. It means that some of the economic experts said that they did not know that the foreign currency loans can cause problem in/can have negative effect on Hungary. At this point, one question arises, is it possible that these people said that because they did not want to take responsibility for the problem? Furthermore, there were some people who did not show the behavior of hindsight bias. As a conlusion it can be stated that nowadays, the effect of hindsight bias can be able to influence people’s decision, despite of the fact that we know the existence of this effect since 30 years. This behavior appers in financial cases as well. As a result of the experiment, it can be stated that despite we know this effect, we are not able to invalidate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88463">
    <w:multiLevelType w:val="hybridMultilevel"/>
    <w:lvl w:ilvl="0" w:tplc="419861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88463">
    <w:abstractNumId w:val="559884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09909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